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EB9F5" w14:textId="3BD86C54" w:rsidR="0083215F" w:rsidRPr="0083215F" w:rsidRDefault="0083215F" w:rsidP="00F455A9">
      <w:pPr>
        <w:rPr>
          <w:rFonts w:ascii="Arial" w:hAnsi="Arial" w:cs="Arial"/>
          <w:b/>
          <w:sz w:val="40"/>
          <w:szCs w:val="40"/>
        </w:rPr>
      </w:pPr>
      <w:r w:rsidRPr="0083215F">
        <w:rPr>
          <w:rFonts w:ascii="Arial" w:hAnsi="Arial" w:cs="Arial"/>
          <w:b/>
          <w:color w:val="030303"/>
          <w:sz w:val="40"/>
          <w:szCs w:val="40"/>
        </w:rPr>
        <w:t>Community</w:t>
      </w:r>
      <w:r w:rsidRPr="0083215F">
        <w:rPr>
          <w:rFonts w:ascii="Arial" w:hAnsi="Arial" w:cs="Arial"/>
          <w:b/>
          <w:color w:val="030303"/>
          <w:spacing w:val="33"/>
          <w:sz w:val="40"/>
          <w:szCs w:val="40"/>
        </w:rPr>
        <w:t xml:space="preserve"> </w:t>
      </w:r>
      <w:r w:rsidRPr="0083215F">
        <w:rPr>
          <w:rFonts w:ascii="Arial" w:hAnsi="Arial" w:cs="Arial"/>
          <w:b/>
          <w:color w:val="030303"/>
          <w:sz w:val="40"/>
          <w:szCs w:val="40"/>
        </w:rPr>
        <w:t>Safety</w:t>
      </w:r>
      <w:r w:rsidRPr="0083215F">
        <w:rPr>
          <w:rFonts w:ascii="Arial" w:hAnsi="Arial" w:cs="Arial"/>
          <w:b/>
          <w:color w:val="030303"/>
          <w:spacing w:val="14"/>
          <w:sz w:val="40"/>
          <w:szCs w:val="40"/>
        </w:rPr>
        <w:t xml:space="preserve"> </w:t>
      </w:r>
      <w:r w:rsidRPr="0083215F">
        <w:rPr>
          <w:rFonts w:ascii="Arial" w:hAnsi="Arial" w:cs="Arial"/>
          <w:b/>
          <w:color w:val="030303"/>
          <w:sz w:val="40"/>
          <w:szCs w:val="40"/>
        </w:rPr>
        <w:t>and</w:t>
      </w:r>
      <w:r w:rsidRPr="0083215F">
        <w:rPr>
          <w:rFonts w:ascii="Arial" w:hAnsi="Arial" w:cs="Arial"/>
          <w:b/>
          <w:color w:val="030303"/>
          <w:spacing w:val="-6"/>
          <w:sz w:val="40"/>
          <w:szCs w:val="40"/>
        </w:rPr>
        <w:t xml:space="preserve"> </w:t>
      </w:r>
      <w:r w:rsidR="00D2582B" w:rsidRPr="0083215F">
        <w:rPr>
          <w:rFonts w:ascii="Arial" w:hAnsi="Arial" w:cs="Arial"/>
          <w:b/>
          <w:color w:val="030303"/>
          <w:sz w:val="40"/>
          <w:szCs w:val="40"/>
        </w:rPr>
        <w:t>Anti</w:t>
      </w:r>
      <w:r w:rsidR="005F44D1">
        <w:rPr>
          <w:rFonts w:ascii="Arial" w:hAnsi="Arial" w:cs="Arial"/>
          <w:b/>
          <w:color w:val="030303"/>
          <w:spacing w:val="12"/>
          <w:sz w:val="40"/>
          <w:szCs w:val="40"/>
        </w:rPr>
        <w:t>s</w:t>
      </w:r>
      <w:r w:rsidR="00D2582B" w:rsidRPr="0083215F">
        <w:rPr>
          <w:rFonts w:ascii="Arial" w:hAnsi="Arial" w:cs="Arial"/>
          <w:b/>
          <w:color w:val="030303"/>
          <w:sz w:val="40"/>
          <w:szCs w:val="40"/>
        </w:rPr>
        <w:t>ocial</w:t>
      </w:r>
      <w:r w:rsidRPr="0083215F">
        <w:rPr>
          <w:rFonts w:ascii="Arial" w:hAnsi="Arial" w:cs="Arial"/>
          <w:b/>
          <w:color w:val="030303"/>
          <w:spacing w:val="10"/>
          <w:sz w:val="40"/>
          <w:szCs w:val="40"/>
        </w:rPr>
        <w:t xml:space="preserve"> </w:t>
      </w:r>
      <w:proofErr w:type="spellStart"/>
      <w:r w:rsidR="00D2582B" w:rsidRPr="0083215F">
        <w:rPr>
          <w:rFonts w:ascii="Arial" w:hAnsi="Arial" w:cs="Arial"/>
          <w:b/>
          <w:color w:val="030303"/>
          <w:sz w:val="40"/>
          <w:szCs w:val="40"/>
        </w:rPr>
        <w:t>Behavio</w:t>
      </w:r>
      <w:r w:rsidR="00D2582B">
        <w:rPr>
          <w:rFonts w:ascii="Arial" w:hAnsi="Arial" w:cs="Arial"/>
          <w:b/>
          <w:color w:val="030303"/>
          <w:sz w:val="40"/>
          <w:szCs w:val="40"/>
        </w:rPr>
        <w:t>u</w:t>
      </w:r>
      <w:r w:rsidR="00D2582B" w:rsidRPr="0083215F">
        <w:rPr>
          <w:rFonts w:ascii="Arial" w:hAnsi="Arial" w:cs="Arial"/>
          <w:b/>
          <w:color w:val="030303"/>
          <w:sz w:val="40"/>
          <w:szCs w:val="40"/>
        </w:rPr>
        <w:t>r</w:t>
      </w:r>
      <w:proofErr w:type="spellEnd"/>
      <w:r w:rsidRPr="0083215F">
        <w:rPr>
          <w:rFonts w:ascii="Arial" w:hAnsi="Arial" w:cs="Arial"/>
          <w:b/>
          <w:color w:val="030303"/>
          <w:spacing w:val="18"/>
          <w:sz w:val="40"/>
          <w:szCs w:val="40"/>
        </w:rPr>
        <w:t xml:space="preserve"> </w:t>
      </w:r>
      <w:r w:rsidRPr="0083215F">
        <w:rPr>
          <w:rFonts w:ascii="Arial" w:hAnsi="Arial" w:cs="Arial"/>
          <w:b/>
          <w:color w:val="030303"/>
          <w:sz w:val="40"/>
          <w:szCs w:val="40"/>
        </w:rPr>
        <w:t>Strategy</w:t>
      </w:r>
      <w:r w:rsidRPr="0083215F">
        <w:rPr>
          <w:rFonts w:ascii="Arial" w:hAnsi="Arial" w:cs="Arial"/>
          <w:b/>
          <w:color w:val="030303"/>
          <w:spacing w:val="11"/>
          <w:sz w:val="40"/>
          <w:szCs w:val="40"/>
        </w:rPr>
        <w:t xml:space="preserve"> </w:t>
      </w:r>
      <w:r w:rsidRPr="0083215F">
        <w:rPr>
          <w:rFonts w:ascii="Arial" w:hAnsi="Arial" w:cs="Arial"/>
          <w:b/>
          <w:color w:val="030303"/>
          <w:sz w:val="40"/>
          <w:szCs w:val="40"/>
        </w:rPr>
        <w:t>2023</w:t>
      </w:r>
      <w:r w:rsidRPr="0083215F">
        <w:rPr>
          <w:rFonts w:ascii="Arial" w:hAnsi="Arial" w:cs="Arial"/>
          <w:b/>
          <w:color w:val="030303"/>
          <w:spacing w:val="3"/>
          <w:sz w:val="40"/>
          <w:szCs w:val="40"/>
        </w:rPr>
        <w:t xml:space="preserve"> </w:t>
      </w:r>
      <w:r w:rsidRPr="0083215F">
        <w:rPr>
          <w:rFonts w:ascii="Arial" w:hAnsi="Arial" w:cs="Arial"/>
          <w:b/>
          <w:color w:val="030303"/>
          <w:sz w:val="40"/>
          <w:szCs w:val="40"/>
        </w:rPr>
        <w:t>-</w:t>
      </w:r>
      <w:r w:rsidRPr="0083215F">
        <w:rPr>
          <w:rFonts w:ascii="Arial" w:hAnsi="Arial" w:cs="Arial"/>
          <w:b/>
          <w:color w:val="030303"/>
          <w:spacing w:val="10"/>
          <w:sz w:val="40"/>
          <w:szCs w:val="40"/>
        </w:rPr>
        <w:t xml:space="preserve"> </w:t>
      </w:r>
      <w:r w:rsidRPr="0083215F">
        <w:rPr>
          <w:rFonts w:ascii="Arial" w:hAnsi="Arial" w:cs="Arial"/>
          <w:b/>
          <w:color w:val="030303"/>
          <w:spacing w:val="-4"/>
          <w:sz w:val="40"/>
          <w:szCs w:val="40"/>
        </w:rPr>
        <w:t>2028</w:t>
      </w:r>
    </w:p>
    <w:p w14:paraId="6E35D5ED" w14:textId="4A0817F8" w:rsidR="00837800" w:rsidRDefault="00837800" w:rsidP="002B5025">
      <w:pPr>
        <w:tabs>
          <w:tab w:val="right" w:pos="10488"/>
        </w:tabs>
        <w:rPr>
          <w:rFonts w:ascii="Arial" w:hAnsi="Arial" w:cs="Arial"/>
          <w:b/>
          <w:bCs/>
          <w:sz w:val="24"/>
          <w:szCs w:val="24"/>
        </w:rPr>
      </w:pPr>
    </w:p>
    <w:p w14:paraId="794E0F2E" w14:textId="77777777" w:rsidR="00837800" w:rsidRDefault="00837800" w:rsidP="002B5025">
      <w:pPr>
        <w:tabs>
          <w:tab w:val="right" w:pos="10488"/>
        </w:tabs>
        <w:rPr>
          <w:rFonts w:ascii="Arial" w:hAnsi="Arial" w:cs="Arial"/>
          <w:b/>
          <w:bCs/>
          <w:sz w:val="24"/>
          <w:szCs w:val="24"/>
        </w:rPr>
      </w:pPr>
    </w:p>
    <w:p w14:paraId="74C127C9" w14:textId="77777777" w:rsidR="00837800" w:rsidRDefault="00837800" w:rsidP="002B5025">
      <w:pPr>
        <w:tabs>
          <w:tab w:val="right" w:pos="10488"/>
        </w:tabs>
        <w:rPr>
          <w:rFonts w:ascii="Arial" w:hAnsi="Arial" w:cs="Arial"/>
          <w:sz w:val="24"/>
          <w:szCs w:val="24"/>
        </w:rPr>
      </w:pPr>
    </w:p>
    <w:p w14:paraId="30D0D28F" w14:textId="05626663" w:rsidR="002B5025" w:rsidRPr="00837800" w:rsidRDefault="0083215F" w:rsidP="0083780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Introduction</w:t>
      </w:r>
    </w:p>
    <w:p w14:paraId="326E13B8" w14:textId="527DBD00" w:rsidR="00837800" w:rsidRDefault="00837800" w:rsidP="002B5025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CB30DEA" w14:textId="3CC88709" w:rsidR="00837800" w:rsidRPr="00A34FA4" w:rsidRDefault="00F455A9" w:rsidP="00837800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22B9B612" wp14:editId="39ADFC44">
            <wp:simplePos x="0" y="0"/>
            <wp:positionH relativeFrom="column">
              <wp:posOffset>260985</wp:posOffset>
            </wp:positionH>
            <wp:positionV relativeFrom="paragraph">
              <wp:posOffset>36830</wp:posOffset>
            </wp:positionV>
            <wp:extent cx="1141095" cy="1346141"/>
            <wp:effectExtent l="0" t="0" r="1905" b="6985"/>
            <wp:wrapNone/>
            <wp:docPr id="1323727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27133" name="Picture 13237271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346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37464" w14:textId="611DC878" w:rsidR="007519A1" w:rsidRPr="00072DEF" w:rsidRDefault="002B5025" w:rsidP="007519A1">
      <w:pPr>
        <w:rPr>
          <w:rFonts w:ascii="Arial" w:hAnsi="Arial" w:cs="Arial"/>
          <w:sz w:val="24"/>
          <w:szCs w:val="24"/>
          <w:lang w:eastAsia="en-GB"/>
        </w:rPr>
      </w:pPr>
      <w:r w:rsidRPr="00072DEF">
        <w:rPr>
          <w:rFonts w:ascii="Arial" w:hAnsi="Arial" w:cs="Arial"/>
          <w:b/>
          <w:sz w:val="24"/>
          <w:szCs w:val="24"/>
        </w:rPr>
        <w:tab/>
      </w:r>
    </w:p>
    <w:p w14:paraId="076E711B" w14:textId="68C2E5A3" w:rsidR="0083215F" w:rsidRPr="0083215F" w:rsidRDefault="0083215F" w:rsidP="0083215F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law says that</w:t>
      </w:r>
      <w:r w:rsidRPr="0083215F">
        <w:rPr>
          <w:rFonts w:ascii="Arial" w:hAnsi="Arial" w:cs="Arial"/>
          <w:spacing w:val="-5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every</w:t>
      </w:r>
      <w:r w:rsidRPr="0083215F">
        <w:rPr>
          <w:rFonts w:ascii="Arial" w:hAnsi="Arial" w:cs="Arial"/>
          <w:spacing w:val="1"/>
          <w:sz w:val="28"/>
          <w:szCs w:val="28"/>
        </w:rPr>
        <w:t xml:space="preserve"> </w:t>
      </w:r>
      <w:r w:rsidR="007D0DD7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ouncil</w:t>
      </w:r>
      <w:r w:rsidRPr="0083215F">
        <w:rPr>
          <w:rFonts w:ascii="Arial" w:hAnsi="Arial" w:cs="Arial"/>
          <w:spacing w:val="1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must</w:t>
      </w:r>
      <w:r w:rsidRPr="0083215F">
        <w:rPr>
          <w:rFonts w:ascii="Arial" w:hAnsi="Arial" w:cs="Arial"/>
          <w:spacing w:val="-1"/>
          <w:sz w:val="28"/>
          <w:szCs w:val="28"/>
        </w:rPr>
        <w:t xml:space="preserve"> </w:t>
      </w:r>
      <w:r w:rsidR="00D2582B" w:rsidRPr="003F23B0">
        <w:rPr>
          <w:rFonts w:ascii="Arial" w:hAnsi="Arial" w:cs="Arial"/>
          <w:spacing w:val="1"/>
          <w:sz w:val="28"/>
          <w:szCs w:val="28"/>
        </w:rPr>
        <w:t>have</w:t>
      </w:r>
      <w:r w:rsidR="00D2582B" w:rsidRPr="00D2582B">
        <w:rPr>
          <w:rFonts w:ascii="Arial" w:hAnsi="Arial" w:cs="Arial"/>
          <w:spacing w:val="1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a</w:t>
      </w:r>
      <w:r w:rsidRPr="0083215F">
        <w:rPr>
          <w:rFonts w:ascii="Arial" w:hAnsi="Arial" w:cs="Arial"/>
          <w:spacing w:val="-10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strategy</w:t>
      </w:r>
      <w:r w:rsidRPr="0083215F">
        <w:rPr>
          <w:rFonts w:ascii="Arial" w:hAnsi="Arial" w:cs="Arial"/>
          <w:spacing w:val="3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for</w:t>
      </w:r>
      <w:r w:rsidRPr="0083215F">
        <w:rPr>
          <w:rFonts w:ascii="Arial" w:hAnsi="Arial" w:cs="Arial"/>
          <w:spacing w:val="-7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dealing</w:t>
      </w:r>
      <w:r w:rsidRPr="0083215F">
        <w:rPr>
          <w:rFonts w:ascii="Arial" w:hAnsi="Arial" w:cs="Arial"/>
          <w:spacing w:val="-2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with</w:t>
      </w:r>
      <w:r w:rsidRPr="0083215F">
        <w:rPr>
          <w:rFonts w:ascii="Arial" w:hAnsi="Arial" w:cs="Arial"/>
          <w:spacing w:val="-7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antisocial</w:t>
      </w:r>
      <w:r w:rsidRPr="0083215F">
        <w:rPr>
          <w:rFonts w:ascii="Arial" w:hAnsi="Arial" w:cs="Arial"/>
          <w:spacing w:val="-1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behaviour</w:t>
      </w:r>
      <w:r w:rsidR="005F44D1">
        <w:rPr>
          <w:rFonts w:ascii="Arial" w:hAnsi="Arial" w:cs="Arial"/>
          <w:spacing w:val="4"/>
          <w:sz w:val="28"/>
          <w:szCs w:val="28"/>
        </w:rPr>
        <w:t>. A strategy is a plan.</w:t>
      </w:r>
    </w:p>
    <w:p w14:paraId="32F5BB20" w14:textId="77777777" w:rsidR="0083215F" w:rsidRDefault="0083215F" w:rsidP="0083215F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</w:p>
    <w:p w14:paraId="772D9E04" w14:textId="77777777" w:rsidR="003F23B0" w:rsidRDefault="003F23B0" w:rsidP="003F23B0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</w:p>
    <w:p w14:paraId="2C1409B3" w14:textId="77777777" w:rsidR="003F23B0" w:rsidRDefault="003F23B0" w:rsidP="003F23B0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1F2025"/>
          <w:sz w:val="28"/>
          <w:szCs w:val="28"/>
          <w:shd w:val="clear" w:color="auto" w:fill="FFFFFF"/>
        </w:rPr>
        <w:drawing>
          <wp:anchor distT="0" distB="0" distL="114300" distR="114300" simplePos="0" relativeHeight="251926528" behindDoc="0" locked="0" layoutInCell="1" allowOverlap="1" wp14:anchorId="747D9CFF" wp14:editId="11FCDEF2">
            <wp:simplePos x="0" y="0"/>
            <wp:positionH relativeFrom="column">
              <wp:posOffset>-83131</wp:posOffset>
            </wp:positionH>
            <wp:positionV relativeFrom="paragraph">
              <wp:posOffset>330200</wp:posOffset>
            </wp:positionV>
            <wp:extent cx="1733197" cy="904747"/>
            <wp:effectExtent l="0" t="0" r="635" b="0"/>
            <wp:wrapNone/>
            <wp:docPr id="21320693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69302" name="Picture 213206930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197" cy="904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4D073" w14:textId="21CB2FBF" w:rsidR="003F23B0" w:rsidRPr="00B161CC" w:rsidRDefault="003F23B0" w:rsidP="003F23B0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  <w:r w:rsidRPr="00B161CC">
        <w:rPr>
          <w:rFonts w:ascii="Arial" w:hAnsi="Arial" w:cs="Arial"/>
          <w:sz w:val="28"/>
          <w:szCs w:val="28"/>
        </w:rPr>
        <w:t xml:space="preserve">Antisocial behaviour is </w:t>
      </w:r>
      <w:r w:rsidRPr="00B161CC">
        <w:rPr>
          <w:rFonts w:ascii="Arial" w:hAnsi="Arial" w:cs="Arial"/>
          <w:color w:val="1F2025"/>
          <w:sz w:val="28"/>
          <w:szCs w:val="28"/>
          <w:shd w:val="clear" w:color="auto" w:fill="FFFFFF"/>
        </w:rPr>
        <w:t xml:space="preserve">behaviour by a person which </w:t>
      </w:r>
      <w:r>
        <w:rPr>
          <w:rFonts w:ascii="Arial" w:hAnsi="Arial" w:cs="Arial"/>
          <w:color w:val="1F2025"/>
          <w:sz w:val="28"/>
          <w:szCs w:val="28"/>
          <w:shd w:val="clear" w:color="auto" w:fill="FFFFFF"/>
        </w:rPr>
        <w:t>annoys</w:t>
      </w:r>
      <w:r w:rsidRPr="00B161CC">
        <w:rPr>
          <w:rFonts w:ascii="Arial" w:hAnsi="Arial" w:cs="Arial"/>
          <w:color w:val="1F2025"/>
          <w:sz w:val="28"/>
          <w:szCs w:val="28"/>
          <w:shd w:val="clear" w:color="auto" w:fill="FFFFFF"/>
        </w:rPr>
        <w:t xml:space="preserve">, </w:t>
      </w:r>
      <w:r>
        <w:rPr>
          <w:rFonts w:ascii="Arial" w:hAnsi="Arial" w:cs="Arial"/>
          <w:color w:val="1F2025"/>
          <w:sz w:val="28"/>
          <w:szCs w:val="28"/>
          <w:shd w:val="clear" w:color="auto" w:fill="FFFFFF"/>
        </w:rPr>
        <w:t>scares</w:t>
      </w:r>
      <w:r w:rsidRPr="00B161CC">
        <w:rPr>
          <w:rFonts w:ascii="Arial" w:hAnsi="Arial" w:cs="Arial"/>
          <w:color w:val="1F2025"/>
          <w:sz w:val="28"/>
          <w:szCs w:val="28"/>
          <w:shd w:val="clear" w:color="auto" w:fill="FFFFFF"/>
        </w:rPr>
        <w:t xml:space="preserve"> or </w:t>
      </w:r>
      <w:r w:rsidR="007D0DD7">
        <w:rPr>
          <w:rFonts w:ascii="Arial" w:hAnsi="Arial" w:cs="Arial"/>
          <w:color w:val="1F2025"/>
          <w:sz w:val="28"/>
          <w:szCs w:val="28"/>
          <w:shd w:val="clear" w:color="auto" w:fill="FFFFFF"/>
        </w:rPr>
        <w:t>upsets</w:t>
      </w:r>
      <w:r w:rsidRPr="00B161CC">
        <w:rPr>
          <w:rFonts w:ascii="Arial" w:hAnsi="Arial" w:cs="Arial"/>
          <w:color w:val="1F2025"/>
          <w:sz w:val="28"/>
          <w:szCs w:val="28"/>
          <w:shd w:val="clear" w:color="auto" w:fill="FFFFFF"/>
        </w:rPr>
        <w:t xml:space="preserve"> people</w:t>
      </w:r>
      <w:r>
        <w:rPr>
          <w:rFonts w:ascii="Arial" w:hAnsi="Arial" w:cs="Arial"/>
          <w:color w:val="1F2025"/>
          <w:sz w:val="28"/>
          <w:szCs w:val="28"/>
          <w:shd w:val="clear" w:color="auto" w:fill="FFFFFF"/>
        </w:rPr>
        <w:t xml:space="preserve"> in the community</w:t>
      </w:r>
      <w:r w:rsidRPr="00B161CC">
        <w:rPr>
          <w:rFonts w:ascii="Arial" w:hAnsi="Arial" w:cs="Arial"/>
          <w:color w:val="1F2025"/>
          <w:sz w:val="28"/>
          <w:szCs w:val="28"/>
          <w:shd w:val="clear" w:color="auto" w:fill="FFFFFF"/>
        </w:rPr>
        <w:t>.</w:t>
      </w:r>
    </w:p>
    <w:p w14:paraId="2D434C87" w14:textId="77777777" w:rsidR="003F23B0" w:rsidRDefault="003F23B0" w:rsidP="0083215F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</w:p>
    <w:p w14:paraId="4C8DBABB" w14:textId="77777777" w:rsidR="003F23B0" w:rsidRDefault="003F23B0" w:rsidP="0083215F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</w:p>
    <w:p w14:paraId="7179D07D" w14:textId="09DBB3CF" w:rsidR="0083215F" w:rsidRPr="0083215F" w:rsidRDefault="00F455A9" w:rsidP="0083215F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511D8D1D" wp14:editId="2F94C7AD">
            <wp:simplePos x="0" y="0"/>
            <wp:positionH relativeFrom="column">
              <wp:posOffset>137160</wp:posOffset>
            </wp:positionH>
            <wp:positionV relativeFrom="paragraph">
              <wp:posOffset>177800</wp:posOffset>
            </wp:positionV>
            <wp:extent cx="1419225" cy="1655915"/>
            <wp:effectExtent l="0" t="0" r="0" b="1905"/>
            <wp:wrapNone/>
            <wp:docPr id="11226968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96842" name="Picture 11226968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65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89BCF" w14:textId="323F73C9" w:rsidR="0083215F" w:rsidRPr="0083215F" w:rsidRDefault="0083215F" w:rsidP="0083215F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  <w:r w:rsidRPr="0083215F">
        <w:rPr>
          <w:rFonts w:ascii="Arial" w:hAnsi="Arial" w:cs="Arial"/>
          <w:sz w:val="28"/>
          <w:szCs w:val="28"/>
        </w:rPr>
        <w:t>The</w:t>
      </w:r>
      <w:r w:rsidRPr="0083215F">
        <w:rPr>
          <w:rFonts w:ascii="Arial" w:hAnsi="Arial" w:cs="Arial"/>
          <w:spacing w:val="-8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Antisocial Behaviour Strategy is</w:t>
      </w:r>
      <w:r w:rsidRPr="0083215F">
        <w:rPr>
          <w:rFonts w:ascii="Arial" w:hAnsi="Arial" w:cs="Arial"/>
          <w:spacing w:val="-6"/>
          <w:sz w:val="28"/>
          <w:szCs w:val="28"/>
        </w:rPr>
        <w:t xml:space="preserve"> </w:t>
      </w:r>
      <w:r w:rsidR="00501AA8">
        <w:rPr>
          <w:rFonts w:ascii="Arial" w:hAnsi="Arial" w:cs="Arial"/>
          <w:sz w:val="28"/>
          <w:szCs w:val="28"/>
        </w:rPr>
        <w:t>made</w:t>
      </w:r>
      <w:r w:rsidR="00501AA8" w:rsidRPr="0083215F">
        <w:rPr>
          <w:rFonts w:ascii="Arial" w:hAnsi="Arial" w:cs="Arial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by</w:t>
      </w:r>
      <w:r w:rsidRPr="0083215F">
        <w:rPr>
          <w:rFonts w:ascii="Arial" w:hAnsi="Arial" w:cs="Arial"/>
          <w:spacing w:val="-5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The</w:t>
      </w:r>
      <w:r w:rsidRPr="0083215F">
        <w:rPr>
          <w:rFonts w:ascii="Arial" w:hAnsi="Arial" w:cs="Arial"/>
          <w:spacing w:val="-5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Edinburgh Community Safety and</w:t>
      </w:r>
      <w:r w:rsidRPr="0083215F">
        <w:rPr>
          <w:rFonts w:ascii="Arial" w:hAnsi="Arial" w:cs="Arial"/>
          <w:spacing w:val="-2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Justice Partnership</w:t>
      </w:r>
      <w:r w:rsidR="00F455A9">
        <w:rPr>
          <w:rFonts w:ascii="Arial" w:hAnsi="Arial" w:cs="Arial"/>
          <w:sz w:val="28"/>
          <w:szCs w:val="28"/>
        </w:rPr>
        <w:t xml:space="preserve">. This </w:t>
      </w:r>
      <w:r w:rsidR="00501AA8">
        <w:rPr>
          <w:rFonts w:ascii="Arial" w:hAnsi="Arial" w:cs="Arial"/>
          <w:sz w:val="28"/>
          <w:szCs w:val="28"/>
        </w:rPr>
        <w:t xml:space="preserve">has </w:t>
      </w:r>
      <w:r w:rsidR="00F455A9">
        <w:rPr>
          <w:rFonts w:ascii="Arial" w:hAnsi="Arial" w:cs="Arial"/>
          <w:sz w:val="28"/>
          <w:szCs w:val="28"/>
        </w:rPr>
        <w:t xml:space="preserve">staff from </w:t>
      </w:r>
      <w:r w:rsidRPr="0083215F">
        <w:rPr>
          <w:rFonts w:ascii="Arial" w:hAnsi="Arial" w:cs="Arial"/>
          <w:sz w:val="28"/>
          <w:szCs w:val="28"/>
        </w:rPr>
        <w:t>the</w:t>
      </w:r>
      <w:r w:rsidRPr="0083215F">
        <w:rPr>
          <w:rFonts w:ascii="Arial" w:hAnsi="Arial" w:cs="Arial"/>
          <w:spacing w:val="-7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Council, Police, Fire</w:t>
      </w:r>
      <w:r w:rsidRPr="0083215F">
        <w:rPr>
          <w:rFonts w:ascii="Arial" w:hAnsi="Arial" w:cs="Arial"/>
          <w:spacing w:val="-5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and</w:t>
      </w:r>
      <w:r w:rsidRPr="0083215F">
        <w:rPr>
          <w:rFonts w:ascii="Arial" w:hAnsi="Arial" w:cs="Arial"/>
          <w:spacing w:val="-5"/>
          <w:sz w:val="28"/>
          <w:szCs w:val="28"/>
        </w:rPr>
        <w:t xml:space="preserve"> </w:t>
      </w:r>
      <w:r w:rsidRPr="0083215F">
        <w:rPr>
          <w:rFonts w:ascii="Arial" w:hAnsi="Arial" w:cs="Arial"/>
          <w:sz w:val="28"/>
          <w:szCs w:val="28"/>
        </w:rPr>
        <w:t>Rescue Service</w:t>
      </w:r>
      <w:r w:rsidR="007D0DD7">
        <w:rPr>
          <w:rFonts w:ascii="Arial" w:hAnsi="Arial" w:cs="Arial"/>
          <w:sz w:val="28"/>
          <w:szCs w:val="28"/>
        </w:rPr>
        <w:t xml:space="preserve"> </w:t>
      </w:r>
      <w:r w:rsidR="00F455A9">
        <w:rPr>
          <w:rFonts w:ascii="Arial" w:hAnsi="Arial" w:cs="Arial"/>
          <w:sz w:val="28"/>
          <w:szCs w:val="28"/>
        </w:rPr>
        <w:t xml:space="preserve">and </w:t>
      </w:r>
      <w:r w:rsidRPr="0083215F">
        <w:rPr>
          <w:rFonts w:ascii="Arial" w:hAnsi="Arial" w:cs="Arial"/>
          <w:sz w:val="28"/>
          <w:szCs w:val="28"/>
        </w:rPr>
        <w:t>NHS Lothian.</w:t>
      </w:r>
    </w:p>
    <w:p w14:paraId="69F6223C" w14:textId="77777777" w:rsidR="0083215F" w:rsidRDefault="0083215F" w:rsidP="0083215F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</w:p>
    <w:p w14:paraId="5FED8A8F" w14:textId="73DECA7A" w:rsidR="0083215F" w:rsidRDefault="0083215F" w:rsidP="0083215F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</w:p>
    <w:p w14:paraId="08AC2C90" w14:textId="450AAD12" w:rsidR="00F455A9" w:rsidRPr="0083215F" w:rsidRDefault="00F455A9" w:rsidP="0083215F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49A010A5" wp14:editId="1D8FC567">
            <wp:simplePos x="0" y="0"/>
            <wp:positionH relativeFrom="column">
              <wp:posOffset>-170815</wp:posOffset>
            </wp:positionH>
            <wp:positionV relativeFrom="paragraph">
              <wp:posOffset>115570</wp:posOffset>
            </wp:positionV>
            <wp:extent cx="1775222" cy="1514475"/>
            <wp:effectExtent l="0" t="0" r="0" b="0"/>
            <wp:wrapNone/>
            <wp:docPr id="13809475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47559" name="Picture 13809475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222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E1E3B" w14:textId="0C1D2CDF" w:rsidR="0083215F" w:rsidRPr="001D2083" w:rsidRDefault="0083215F" w:rsidP="001D2083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 w:rsidRPr="001D2083">
        <w:rPr>
          <w:rFonts w:ascii="Arial" w:hAnsi="Arial" w:cs="Arial"/>
          <w:sz w:val="28"/>
          <w:szCs w:val="28"/>
        </w:rPr>
        <w:t xml:space="preserve">The Partnership </w:t>
      </w:r>
      <w:r w:rsidR="00501AA8">
        <w:rPr>
          <w:rFonts w:ascii="Arial" w:hAnsi="Arial" w:cs="Arial"/>
          <w:sz w:val="28"/>
          <w:szCs w:val="28"/>
        </w:rPr>
        <w:t>wants to</w:t>
      </w:r>
      <w:r w:rsidRPr="001D2083">
        <w:rPr>
          <w:rFonts w:ascii="Arial" w:hAnsi="Arial" w:cs="Arial"/>
          <w:sz w:val="28"/>
          <w:szCs w:val="28"/>
        </w:rPr>
        <w:t xml:space="preserve"> find out how </w:t>
      </w:r>
      <w:r w:rsidR="00501AA8">
        <w:rPr>
          <w:rFonts w:ascii="Arial" w:hAnsi="Arial" w:cs="Arial"/>
          <w:sz w:val="28"/>
          <w:szCs w:val="28"/>
        </w:rPr>
        <w:t>people</w:t>
      </w:r>
      <w:r w:rsidR="00501AA8" w:rsidRPr="001D2083">
        <w:rPr>
          <w:rFonts w:ascii="Arial" w:hAnsi="Arial" w:cs="Arial"/>
          <w:sz w:val="28"/>
          <w:szCs w:val="28"/>
        </w:rPr>
        <w:t xml:space="preserve"> </w:t>
      </w:r>
      <w:r w:rsidRPr="001D2083">
        <w:rPr>
          <w:rFonts w:ascii="Arial" w:hAnsi="Arial" w:cs="Arial"/>
          <w:sz w:val="28"/>
          <w:szCs w:val="28"/>
        </w:rPr>
        <w:t xml:space="preserve">feel about antisocial </w:t>
      </w:r>
      <w:proofErr w:type="spellStart"/>
      <w:r w:rsidRPr="001D2083">
        <w:rPr>
          <w:rFonts w:ascii="Arial" w:hAnsi="Arial" w:cs="Arial"/>
          <w:sz w:val="28"/>
          <w:szCs w:val="28"/>
        </w:rPr>
        <w:t>behaviour</w:t>
      </w:r>
      <w:proofErr w:type="spellEnd"/>
      <w:r w:rsidRPr="001D2083">
        <w:rPr>
          <w:rFonts w:ascii="Arial" w:hAnsi="Arial" w:cs="Arial"/>
          <w:sz w:val="28"/>
          <w:szCs w:val="28"/>
        </w:rPr>
        <w:t xml:space="preserve"> </w:t>
      </w:r>
      <w:r w:rsidR="00501AA8">
        <w:rPr>
          <w:rFonts w:ascii="Arial" w:hAnsi="Arial" w:cs="Arial"/>
          <w:sz w:val="28"/>
          <w:szCs w:val="28"/>
        </w:rPr>
        <w:t>in</w:t>
      </w:r>
      <w:r w:rsidRPr="001D2083">
        <w:rPr>
          <w:rFonts w:ascii="Arial" w:hAnsi="Arial" w:cs="Arial"/>
          <w:sz w:val="28"/>
          <w:szCs w:val="28"/>
        </w:rPr>
        <w:t xml:space="preserve"> their communities. </w:t>
      </w:r>
      <w:r w:rsidR="001D2083" w:rsidRPr="001D2083">
        <w:rPr>
          <w:rFonts w:ascii="Arial" w:hAnsi="Arial" w:cs="Arial"/>
          <w:sz w:val="28"/>
          <w:szCs w:val="28"/>
        </w:rPr>
        <w:t xml:space="preserve">This is called a Consultation. </w:t>
      </w:r>
      <w:r w:rsidRPr="001D2083">
        <w:rPr>
          <w:rFonts w:ascii="Arial" w:hAnsi="Arial" w:cs="Arial"/>
          <w:sz w:val="28"/>
          <w:szCs w:val="28"/>
        </w:rPr>
        <w:t xml:space="preserve">The feedback will help </w:t>
      </w:r>
      <w:r w:rsidR="00501AA8">
        <w:rPr>
          <w:rFonts w:ascii="Arial" w:hAnsi="Arial" w:cs="Arial"/>
          <w:sz w:val="28"/>
          <w:szCs w:val="28"/>
        </w:rPr>
        <w:t xml:space="preserve">make </w:t>
      </w:r>
      <w:r w:rsidRPr="001D2083">
        <w:rPr>
          <w:rFonts w:ascii="Arial" w:hAnsi="Arial" w:cs="Arial"/>
          <w:sz w:val="28"/>
          <w:szCs w:val="28"/>
        </w:rPr>
        <w:t>the strategy.</w:t>
      </w:r>
    </w:p>
    <w:p w14:paraId="0C179D79" w14:textId="5F7F25A2" w:rsidR="002B5025" w:rsidRPr="005D5CD0" w:rsidRDefault="002B5025" w:rsidP="00E06183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2724D1EA" w14:textId="77777777" w:rsidR="00F455A9" w:rsidRPr="00F455A9" w:rsidRDefault="00F455A9" w:rsidP="00F455A9">
      <w:pPr>
        <w:spacing w:before="147"/>
        <w:ind w:left="108"/>
        <w:rPr>
          <w:rFonts w:ascii="Arial" w:hAnsi="Arial" w:cs="Arial"/>
          <w:b/>
          <w:bCs/>
          <w:spacing w:val="-2"/>
          <w:sz w:val="32"/>
          <w:szCs w:val="32"/>
        </w:rPr>
      </w:pPr>
      <w:r w:rsidRPr="00F455A9">
        <w:rPr>
          <w:rFonts w:ascii="Arial" w:hAnsi="Arial" w:cs="Arial"/>
          <w:b/>
          <w:bCs/>
          <w:sz w:val="32"/>
          <w:szCs w:val="32"/>
        </w:rPr>
        <w:lastRenderedPageBreak/>
        <w:t>Why</w:t>
      </w:r>
      <w:r w:rsidRPr="00F455A9">
        <w:rPr>
          <w:rFonts w:ascii="Arial" w:hAnsi="Arial" w:cs="Arial"/>
          <w:b/>
          <w:bCs/>
          <w:spacing w:val="15"/>
          <w:sz w:val="32"/>
          <w:szCs w:val="32"/>
        </w:rPr>
        <w:t xml:space="preserve"> </w:t>
      </w:r>
      <w:r w:rsidRPr="00F455A9">
        <w:rPr>
          <w:rFonts w:ascii="Arial" w:hAnsi="Arial" w:cs="Arial"/>
          <w:b/>
          <w:bCs/>
          <w:sz w:val="32"/>
          <w:szCs w:val="32"/>
        </w:rPr>
        <w:t>your</w:t>
      </w:r>
      <w:r w:rsidRPr="00F455A9">
        <w:rPr>
          <w:rFonts w:ascii="Arial" w:hAnsi="Arial" w:cs="Arial"/>
          <w:b/>
          <w:bCs/>
          <w:spacing w:val="14"/>
          <w:sz w:val="32"/>
          <w:szCs w:val="32"/>
        </w:rPr>
        <w:t xml:space="preserve"> </w:t>
      </w:r>
      <w:r w:rsidRPr="00F455A9">
        <w:rPr>
          <w:rFonts w:ascii="Arial" w:hAnsi="Arial" w:cs="Arial"/>
          <w:b/>
          <w:bCs/>
          <w:sz w:val="32"/>
          <w:szCs w:val="32"/>
        </w:rPr>
        <w:t>views</w:t>
      </w:r>
      <w:r w:rsidRPr="00F455A9">
        <w:rPr>
          <w:rFonts w:ascii="Arial" w:hAnsi="Arial" w:cs="Arial"/>
          <w:b/>
          <w:bCs/>
          <w:spacing w:val="16"/>
          <w:sz w:val="32"/>
          <w:szCs w:val="32"/>
        </w:rPr>
        <w:t xml:space="preserve"> </w:t>
      </w:r>
      <w:r w:rsidRPr="00F455A9">
        <w:rPr>
          <w:rFonts w:ascii="Arial" w:hAnsi="Arial" w:cs="Arial"/>
          <w:b/>
          <w:bCs/>
          <w:spacing w:val="-2"/>
          <w:sz w:val="32"/>
          <w:szCs w:val="32"/>
        </w:rPr>
        <w:t>matter</w:t>
      </w:r>
    </w:p>
    <w:p w14:paraId="01BB8063" w14:textId="77777777" w:rsidR="00F455A9" w:rsidRPr="00F455A9" w:rsidRDefault="00F455A9" w:rsidP="00F455A9">
      <w:pPr>
        <w:spacing w:before="147"/>
        <w:ind w:left="108"/>
        <w:rPr>
          <w:rFonts w:ascii="Arial" w:hAnsi="Arial" w:cs="Arial"/>
          <w:sz w:val="28"/>
          <w:szCs w:val="28"/>
        </w:rPr>
      </w:pPr>
    </w:p>
    <w:p w14:paraId="11181C80" w14:textId="6CEA89CF" w:rsidR="00F455A9" w:rsidRDefault="00F455A9" w:rsidP="00F455A9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</w:p>
    <w:p w14:paraId="4F876D51" w14:textId="4749B3A5" w:rsidR="00F455A9" w:rsidRDefault="00F455A9" w:rsidP="00F455A9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pacing w:val="40"/>
          <w:sz w:val="28"/>
          <w:szCs w:val="28"/>
        </w:rPr>
      </w:pPr>
      <w:r w:rsidRPr="005D5CD0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4F32029F" wp14:editId="795188F2">
            <wp:simplePos x="0" y="0"/>
            <wp:positionH relativeFrom="column">
              <wp:posOffset>-100965</wp:posOffset>
            </wp:positionH>
            <wp:positionV relativeFrom="paragraph">
              <wp:posOffset>90805</wp:posOffset>
            </wp:positionV>
            <wp:extent cx="1783715" cy="1095375"/>
            <wp:effectExtent l="0" t="0" r="6985" b="0"/>
            <wp:wrapNone/>
            <wp:docPr id="13786001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00196" name="Picture 13786001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5A9">
        <w:rPr>
          <w:rFonts w:ascii="Arial" w:hAnsi="Arial" w:cs="Arial"/>
          <w:sz w:val="28"/>
          <w:szCs w:val="28"/>
        </w:rPr>
        <w:t>Your</w:t>
      </w:r>
      <w:r w:rsidRPr="00F455A9">
        <w:rPr>
          <w:rFonts w:ascii="Arial" w:hAnsi="Arial" w:cs="Arial"/>
          <w:spacing w:val="-2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views</w:t>
      </w:r>
      <w:r w:rsidRPr="00F455A9"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will help us</w:t>
      </w:r>
      <w:r w:rsidRPr="00F455A9">
        <w:rPr>
          <w:rFonts w:ascii="Arial" w:hAnsi="Arial" w:cs="Arial"/>
          <w:spacing w:val="-1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 xml:space="preserve">understand </w:t>
      </w:r>
      <w:r>
        <w:rPr>
          <w:rFonts w:ascii="Arial" w:hAnsi="Arial" w:cs="Arial"/>
          <w:sz w:val="28"/>
          <w:szCs w:val="28"/>
        </w:rPr>
        <w:t>how you feel about</w:t>
      </w:r>
      <w:r w:rsidRPr="00F455A9">
        <w:rPr>
          <w:rFonts w:ascii="Arial" w:hAnsi="Arial" w:cs="Arial"/>
          <w:spacing w:val="-7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crime</w:t>
      </w:r>
      <w:r w:rsidRPr="00F455A9">
        <w:rPr>
          <w:rFonts w:ascii="Arial" w:hAnsi="Arial" w:cs="Arial"/>
          <w:spacing w:val="-2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and</w:t>
      </w:r>
      <w:r w:rsidRPr="00F455A9">
        <w:rPr>
          <w:rFonts w:ascii="Arial" w:hAnsi="Arial" w:cs="Arial"/>
          <w:spacing w:val="-8"/>
          <w:sz w:val="28"/>
          <w:szCs w:val="28"/>
        </w:rPr>
        <w:t xml:space="preserve"> </w:t>
      </w:r>
      <w:r w:rsidR="003F23B0">
        <w:rPr>
          <w:rFonts w:ascii="Arial" w:hAnsi="Arial" w:cs="Arial"/>
          <w:sz w:val="28"/>
          <w:szCs w:val="28"/>
        </w:rPr>
        <w:t>a</w:t>
      </w:r>
      <w:r w:rsidRPr="00F455A9">
        <w:rPr>
          <w:rFonts w:ascii="Arial" w:hAnsi="Arial" w:cs="Arial"/>
          <w:sz w:val="28"/>
          <w:szCs w:val="28"/>
        </w:rPr>
        <w:t>nti</w:t>
      </w:r>
      <w:r w:rsidR="003F23B0">
        <w:rPr>
          <w:rFonts w:ascii="Arial" w:hAnsi="Arial" w:cs="Arial"/>
          <w:sz w:val="28"/>
          <w:szCs w:val="28"/>
        </w:rPr>
        <w:t>s</w:t>
      </w:r>
      <w:r w:rsidRPr="00F455A9">
        <w:rPr>
          <w:rFonts w:ascii="Arial" w:hAnsi="Arial" w:cs="Arial"/>
          <w:sz w:val="28"/>
          <w:szCs w:val="28"/>
        </w:rPr>
        <w:t xml:space="preserve">ocial </w:t>
      </w:r>
      <w:r w:rsidR="003F23B0">
        <w:rPr>
          <w:rFonts w:ascii="Arial" w:hAnsi="Arial" w:cs="Arial"/>
          <w:sz w:val="28"/>
          <w:szCs w:val="28"/>
        </w:rPr>
        <w:t>b</w:t>
      </w:r>
      <w:r w:rsidRPr="00F455A9">
        <w:rPr>
          <w:rFonts w:ascii="Arial" w:hAnsi="Arial" w:cs="Arial"/>
          <w:sz w:val="28"/>
          <w:szCs w:val="28"/>
        </w:rPr>
        <w:t>ehaviour in</w:t>
      </w:r>
      <w:r w:rsidRPr="00F455A9">
        <w:rPr>
          <w:rFonts w:ascii="Arial" w:hAnsi="Arial" w:cs="Arial"/>
          <w:spacing w:val="-5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your</w:t>
      </w:r>
      <w:r w:rsidRPr="00F455A9">
        <w:rPr>
          <w:rFonts w:ascii="Arial" w:hAnsi="Arial" w:cs="Arial"/>
          <w:spacing w:val="-1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neighbourhood</w:t>
      </w:r>
      <w:r>
        <w:rPr>
          <w:rFonts w:ascii="Arial" w:hAnsi="Arial" w:cs="Arial"/>
          <w:sz w:val="28"/>
          <w:szCs w:val="28"/>
        </w:rPr>
        <w:t>.</w:t>
      </w:r>
      <w:r w:rsidRPr="00F455A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This</w:t>
      </w:r>
      <w:r w:rsidRPr="00F455A9">
        <w:rPr>
          <w:rFonts w:ascii="Arial" w:hAnsi="Arial" w:cs="Arial"/>
          <w:spacing w:val="-4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will</w:t>
      </w:r>
      <w:r w:rsidRPr="00F455A9">
        <w:rPr>
          <w:rFonts w:ascii="Arial" w:hAnsi="Arial" w:cs="Arial"/>
          <w:spacing w:val="-8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help</w:t>
      </w:r>
      <w:r w:rsidRPr="00F455A9">
        <w:rPr>
          <w:rFonts w:ascii="Arial" w:hAnsi="Arial" w:cs="Arial"/>
          <w:spacing w:val="-4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us</w:t>
      </w:r>
      <w:r w:rsidRPr="00F455A9">
        <w:rPr>
          <w:rFonts w:ascii="Arial" w:hAnsi="Arial" w:cs="Arial"/>
          <w:spacing w:val="-5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solve them</w:t>
      </w:r>
      <w:r w:rsidRPr="00F455A9">
        <w:rPr>
          <w:rFonts w:ascii="Arial" w:hAnsi="Arial" w:cs="Arial"/>
          <w:sz w:val="28"/>
          <w:szCs w:val="28"/>
        </w:rPr>
        <w:t>.</w:t>
      </w:r>
      <w:r w:rsidRPr="00F455A9">
        <w:rPr>
          <w:rFonts w:ascii="Arial" w:hAnsi="Arial" w:cs="Arial"/>
          <w:spacing w:val="40"/>
          <w:sz w:val="28"/>
          <w:szCs w:val="28"/>
        </w:rPr>
        <w:t xml:space="preserve"> </w:t>
      </w:r>
    </w:p>
    <w:p w14:paraId="50B778F9" w14:textId="77777777" w:rsidR="00F455A9" w:rsidRDefault="00F455A9" w:rsidP="00E06183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E70EF0F" w14:textId="77777777" w:rsidR="00F455A9" w:rsidRDefault="00F455A9" w:rsidP="00E06183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34B09D24" w14:textId="208CBB95" w:rsidR="00837800" w:rsidRDefault="00F455A9" w:rsidP="00F455A9">
      <w:pPr>
        <w:rPr>
          <w:rFonts w:ascii="Arial" w:hAnsi="Arial" w:cs="Arial"/>
          <w:b/>
          <w:bCs/>
          <w:sz w:val="32"/>
          <w:szCs w:val="32"/>
        </w:rPr>
      </w:pPr>
      <w:r w:rsidRPr="00F455A9">
        <w:rPr>
          <w:rFonts w:ascii="Arial" w:hAnsi="Arial" w:cs="Arial"/>
          <w:b/>
          <w:bCs/>
          <w:sz w:val="32"/>
          <w:szCs w:val="32"/>
        </w:rPr>
        <w:t>1. Your Details</w:t>
      </w:r>
    </w:p>
    <w:p w14:paraId="623A0D74" w14:textId="3B9AC35C" w:rsidR="00F455A9" w:rsidRPr="00F455A9" w:rsidRDefault="001D2083" w:rsidP="00F455A9">
      <w:pPr>
        <w:pStyle w:val="BodyText"/>
        <w:spacing w:after="0" w:line="360" w:lineRule="auto"/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4C2C064E" wp14:editId="6EE4A571">
            <wp:simplePos x="0" y="0"/>
            <wp:positionH relativeFrom="column">
              <wp:posOffset>-69093</wp:posOffset>
            </wp:positionH>
            <wp:positionV relativeFrom="paragraph">
              <wp:posOffset>210185</wp:posOffset>
            </wp:positionV>
            <wp:extent cx="1695450" cy="1040840"/>
            <wp:effectExtent l="0" t="0" r="0" b="6985"/>
            <wp:wrapNone/>
            <wp:docPr id="18279941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94117" name="Picture 18279941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31845" w14:textId="64C4B2ED" w:rsidR="00F455A9" w:rsidRPr="00F455A9" w:rsidRDefault="007D0DD7" w:rsidP="001D2083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will </w:t>
      </w:r>
      <w:r w:rsidR="00F455A9" w:rsidRPr="00F455A9">
        <w:rPr>
          <w:rFonts w:ascii="Arial" w:hAnsi="Arial" w:cs="Arial"/>
          <w:sz w:val="28"/>
          <w:szCs w:val="28"/>
        </w:rPr>
        <w:t>use</w:t>
      </w:r>
      <w:r w:rsidR="00F455A9" w:rsidRPr="00F455A9">
        <w:rPr>
          <w:rFonts w:ascii="Arial" w:hAnsi="Arial" w:cs="Arial"/>
          <w:spacing w:val="-1"/>
          <w:sz w:val="28"/>
          <w:szCs w:val="28"/>
        </w:rPr>
        <w:t xml:space="preserve"> </w:t>
      </w:r>
      <w:r w:rsidR="00F455A9" w:rsidRPr="00F455A9">
        <w:rPr>
          <w:rFonts w:ascii="Arial" w:hAnsi="Arial" w:cs="Arial"/>
          <w:sz w:val="28"/>
          <w:szCs w:val="28"/>
        </w:rPr>
        <w:t>this</w:t>
      </w:r>
      <w:r w:rsidR="00F455A9" w:rsidRPr="00F455A9">
        <w:rPr>
          <w:rFonts w:ascii="Arial" w:hAnsi="Arial" w:cs="Arial"/>
          <w:spacing w:val="-5"/>
          <w:sz w:val="28"/>
          <w:szCs w:val="28"/>
        </w:rPr>
        <w:t xml:space="preserve"> </w:t>
      </w:r>
      <w:r w:rsidR="00F455A9" w:rsidRPr="00F455A9">
        <w:rPr>
          <w:rFonts w:ascii="Arial" w:hAnsi="Arial" w:cs="Arial"/>
          <w:sz w:val="28"/>
          <w:szCs w:val="28"/>
        </w:rPr>
        <w:t>information</w:t>
      </w:r>
      <w:r w:rsidR="00F455A9" w:rsidRPr="00F455A9">
        <w:rPr>
          <w:rFonts w:ascii="Arial" w:hAnsi="Arial" w:cs="Arial"/>
          <w:spacing w:val="3"/>
          <w:sz w:val="28"/>
          <w:szCs w:val="28"/>
        </w:rPr>
        <w:t xml:space="preserve"> </w:t>
      </w:r>
      <w:r w:rsidR="00F455A9" w:rsidRPr="00F455A9">
        <w:rPr>
          <w:rFonts w:ascii="Arial" w:hAnsi="Arial" w:cs="Arial"/>
          <w:sz w:val="28"/>
          <w:szCs w:val="28"/>
        </w:rPr>
        <w:t>to</w:t>
      </w:r>
      <w:r w:rsidR="00F455A9" w:rsidRPr="00F455A9">
        <w:rPr>
          <w:rFonts w:ascii="Arial" w:hAnsi="Arial" w:cs="Arial"/>
          <w:spacing w:val="-7"/>
          <w:sz w:val="28"/>
          <w:szCs w:val="28"/>
        </w:rPr>
        <w:t xml:space="preserve"> </w:t>
      </w:r>
      <w:r w:rsidR="001D2083">
        <w:rPr>
          <w:rFonts w:ascii="Arial" w:hAnsi="Arial" w:cs="Arial"/>
          <w:sz w:val="28"/>
          <w:szCs w:val="28"/>
        </w:rPr>
        <w:t>make sure</w:t>
      </w:r>
      <w:r w:rsidR="00F455A9" w:rsidRPr="00F455A9">
        <w:rPr>
          <w:rFonts w:ascii="Arial" w:hAnsi="Arial" w:cs="Arial"/>
          <w:spacing w:val="-8"/>
          <w:sz w:val="28"/>
          <w:szCs w:val="28"/>
        </w:rPr>
        <w:t xml:space="preserve"> </w:t>
      </w:r>
      <w:r w:rsidR="00F455A9" w:rsidRPr="00F455A9">
        <w:rPr>
          <w:rFonts w:ascii="Arial" w:hAnsi="Arial" w:cs="Arial"/>
          <w:sz w:val="28"/>
          <w:szCs w:val="28"/>
        </w:rPr>
        <w:t>each</w:t>
      </w:r>
      <w:r w:rsidR="00F455A9" w:rsidRPr="00F455A9">
        <w:rPr>
          <w:rFonts w:ascii="Arial" w:hAnsi="Arial" w:cs="Arial"/>
          <w:spacing w:val="-3"/>
          <w:sz w:val="28"/>
          <w:szCs w:val="28"/>
        </w:rPr>
        <w:t xml:space="preserve"> </w:t>
      </w:r>
      <w:r w:rsidR="00F455A9" w:rsidRPr="00F455A9">
        <w:rPr>
          <w:rFonts w:ascii="Arial" w:hAnsi="Arial" w:cs="Arial"/>
          <w:sz w:val="28"/>
          <w:szCs w:val="28"/>
        </w:rPr>
        <w:t>person</w:t>
      </w:r>
      <w:r w:rsidR="00F455A9" w:rsidRPr="00F455A9">
        <w:rPr>
          <w:rFonts w:ascii="Arial" w:hAnsi="Arial" w:cs="Arial"/>
          <w:spacing w:val="-1"/>
          <w:sz w:val="28"/>
          <w:szCs w:val="28"/>
        </w:rPr>
        <w:t xml:space="preserve"> </w:t>
      </w:r>
      <w:r w:rsidR="00F455A9" w:rsidRPr="00F455A9">
        <w:rPr>
          <w:rFonts w:ascii="Arial" w:hAnsi="Arial" w:cs="Arial"/>
          <w:sz w:val="28"/>
          <w:szCs w:val="28"/>
        </w:rPr>
        <w:t>is</w:t>
      </w:r>
      <w:r w:rsidR="00F455A9" w:rsidRPr="00F455A9">
        <w:rPr>
          <w:rFonts w:ascii="Arial" w:hAnsi="Arial" w:cs="Arial"/>
          <w:spacing w:val="-7"/>
          <w:sz w:val="28"/>
          <w:szCs w:val="28"/>
        </w:rPr>
        <w:t xml:space="preserve"> </w:t>
      </w:r>
      <w:r w:rsidR="00501AA8">
        <w:rPr>
          <w:rFonts w:ascii="Arial" w:hAnsi="Arial" w:cs="Arial"/>
          <w:sz w:val="28"/>
          <w:szCs w:val="28"/>
        </w:rPr>
        <w:t>making</w:t>
      </w:r>
      <w:r w:rsidR="00501AA8" w:rsidRPr="00F455A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</w:t>
      </w:r>
      <w:r w:rsidRPr="00F455A9">
        <w:rPr>
          <w:rFonts w:ascii="Arial" w:hAnsi="Arial" w:cs="Arial"/>
          <w:spacing w:val="-4"/>
          <w:sz w:val="28"/>
          <w:szCs w:val="28"/>
        </w:rPr>
        <w:t xml:space="preserve"> </w:t>
      </w:r>
      <w:r w:rsidR="00F455A9" w:rsidRPr="00F455A9">
        <w:rPr>
          <w:rFonts w:ascii="Arial" w:hAnsi="Arial" w:cs="Arial"/>
          <w:spacing w:val="-2"/>
          <w:sz w:val="28"/>
          <w:szCs w:val="28"/>
        </w:rPr>
        <w:t>response.</w:t>
      </w:r>
    </w:p>
    <w:p w14:paraId="2566F5F2" w14:textId="77777777" w:rsidR="00F455A9" w:rsidRDefault="00F455A9" w:rsidP="00F455A9">
      <w:pPr>
        <w:pStyle w:val="BodyText"/>
        <w:spacing w:after="0" w:line="360" w:lineRule="auto"/>
        <w:ind w:left="2835" w:firstLine="0"/>
        <w:rPr>
          <w:rFonts w:ascii="Arial" w:hAnsi="Arial" w:cs="Arial"/>
          <w:sz w:val="28"/>
          <w:szCs w:val="28"/>
        </w:rPr>
      </w:pPr>
    </w:p>
    <w:p w14:paraId="32F1C543" w14:textId="07811B8C" w:rsidR="001D2083" w:rsidRDefault="001D2083" w:rsidP="00F455A9">
      <w:pPr>
        <w:pStyle w:val="BodyText"/>
        <w:spacing w:after="0" w:line="360" w:lineRule="auto"/>
        <w:ind w:left="2835" w:firstLine="0"/>
        <w:rPr>
          <w:rFonts w:ascii="Arial" w:hAnsi="Arial" w:cs="Arial"/>
          <w:sz w:val="28"/>
          <w:szCs w:val="28"/>
        </w:rPr>
      </w:pPr>
    </w:p>
    <w:p w14:paraId="4DE0C128" w14:textId="7F0A813A" w:rsidR="001D2083" w:rsidRPr="00F455A9" w:rsidRDefault="001D2083" w:rsidP="00F455A9">
      <w:pPr>
        <w:pStyle w:val="BodyText"/>
        <w:spacing w:after="0" w:line="360" w:lineRule="auto"/>
        <w:ind w:left="2835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204168FD" wp14:editId="7D692BAA">
            <wp:simplePos x="0" y="0"/>
            <wp:positionH relativeFrom="column">
              <wp:posOffset>60960</wp:posOffset>
            </wp:positionH>
            <wp:positionV relativeFrom="paragraph">
              <wp:posOffset>46355</wp:posOffset>
            </wp:positionV>
            <wp:extent cx="1458762" cy="1451937"/>
            <wp:effectExtent l="0" t="0" r="8255" b="0"/>
            <wp:wrapNone/>
            <wp:docPr id="11259403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40326" name="Picture 11259403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762" cy="1451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60772" w14:textId="65233E12" w:rsidR="00F455A9" w:rsidRDefault="007D0DD7" w:rsidP="001D2083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</w:t>
      </w:r>
      <w:r w:rsidR="00F455A9" w:rsidRPr="00F455A9">
        <w:rPr>
          <w:rFonts w:ascii="Arial" w:hAnsi="Arial" w:cs="Arial"/>
          <w:sz w:val="28"/>
          <w:szCs w:val="28"/>
        </w:rPr>
        <w:t xml:space="preserve"> will</w:t>
      </w:r>
      <w:r w:rsidR="00F455A9" w:rsidRPr="00F455A9">
        <w:rPr>
          <w:rFonts w:ascii="Arial" w:hAnsi="Arial" w:cs="Arial"/>
          <w:spacing w:val="-9"/>
          <w:sz w:val="28"/>
          <w:szCs w:val="28"/>
        </w:rPr>
        <w:t xml:space="preserve"> </w:t>
      </w:r>
      <w:r w:rsidR="00F455A9" w:rsidRPr="00F455A9">
        <w:rPr>
          <w:rFonts w:ascii="Arial" w:hAnsi="Arial" w:cs="Arial"/>
          <w:sz w:val="28"/>
          <w:szCs w:val="28"/>
        </w:rPr>
        <w:t>not</w:t>
      </w:r>
      <w:r w:rsidR="00F455A9" w:rsidRPr="00F455A9">
        <w:rPr>
          <w:rFonts w:ascii="Arial" w:hAnsi="Arial" w:cs="Arial"/>
          <w:spacing w:val="-5"/>
          <w:sz w:val="28"/>
          <w:szCs w:val="28"/>
        </w:rPr>
        <w:t xml:space="preserve"> </w:t>
      </w:r>
      <w:r w:rsidR="00F455A9" w:rsidRPr="00F455A9">
        <w:rPr>
          <w:rFonts w:ascii="Arial" w:hAnsi="Arial" w:cs="Arial"/>
          <w:sz w:val="28"/>
          <w:szCs w:val="28"/>
        </w:rPr>
        <w:t>publish</w:t>
      </w:r>
      <w:r w:rsidR="00F455A9" w:rsidRPr="00F455A9">
        <w:rPr>
          <w:rFonts w:ascii="Arial" w:hAnsi="Arial" w:cs="Arial"/>
          <w:spacing w:val="-1"/>
          <w:sz w:val="28"/>
          <w:szCs w:val="28"/>
        </w:rPr>
        <w:t xml:space="preserve"> </w:t>
      </w:r>
      <w:r w:rsidR="001D2083">
        <w:rPr>
          <w:rFonts w:ascii="Arial" w:hAnsi="Arial" w:cs="Arial"/>
          <w:sz w:val="28"/>
          <w:szCs w:val="28"/>
        </w:rPr>
        <w:t>people’s</w:t>
      </w:r>
      <w:r w:rsidR="00F455A9" w:rsidRPr="00F455A9">
        <w:rPr>
          <w:rFonts w:ascii="Arial" w:hAnsi="Arial" w:cs="Arial"/>
          <w:sz w:val="28"/>
          <w:szCs w:val="28"/>
        </w:rPr>
        <w:t xml:space="preserve"> names, email</w:t>
      </w:r>
      <w:r w:rsidR="00F455A9" w:rsidRPr="00F455A9">
        <w:rPr>
          <w:rFonts w:ascii="Arial" w:hAnsi="Arial" w:cs="Arial"/>
          <w:spacing w:val="-2"/>
          <w:sz w:val="28"/>
          <w:szCs w:val="28"/>
        </w:rPr>
        <w:t xml:space="preserve"> </w:t>
      </w:r>
      <w:r w:rsidR="00F455A9" w:rsidRPr="00F455A9">
        <w:rPr>
          <w:rFonts w:ascii="Arial" w:hAnsi="Arial" w:cs="Arial"/>
          <w:sz w:val="28"/>
          <w:szCs w:val="28"/>
        </w:rPr>
        <w:t>addresses</w:t>
      </w:r>
      <w:r w:rsidR="00F455A9" w:rsidRPr="00F455A9">
        <w:rPr>
          <w:rFonts w:ascii="Arial" w:hAnsi="Arial" w:cs="Arial"/>
          <w:spacing w:val="11"/>
          <w:sz w:val="28"/>
          <w:szCs w:val="28"/>
        </w:rPr>
        <w:t xml:space="preserve"> </w:t>
      </w:r>
      <w:r w:rsidR="00F455A9" w:rsidRPr="00F455A9">
        <w:rPr>
          <w:rFonts w:ascii="Arial" w:hAnsi="Arial" w:cs="Arial"/>
          <w:sz w:val="28"/>
          <w:szCs w:val="28"/>
        </w:rPr>
        <w:t>or</w:t>
      </w:r>
      <w:r w:rsidR="00F455A9" w:rsidRPr="00F455A9">
        <w:rPr>
          <w:rFonts w:ascii="Arial" w:hAnsi="Arial" w:cs="Arial"/>
          <w:spacing w:val="-3"/>
          <w:sz w:val="28"/>
          <w:szCs w:val="28"/>
        </w:rPr>
        <w:t xml:space="preserve"> </w:t>
      </w:r>
      <w:r w:rsidR="00F455A9" w:rsidRPr="00F455A9">
        <w:rPr>
          <w:rFonts w:ascii="Arial" w:hAnsi="Arial" w:cs="Arial"/>
          <w:sz w:val="28"/>
          <w:szCs w:val="28"/>
        </w:rPr>
        <w:t>postcodes. We</w:t>
      </w:r>
      <w:r w:rsidR="00F455A9" w:rsidRPr="00F455A9">
        <w:rPr>
          <w:rFonts w:ascii="Arial" w:hAnsi="Arial" w:cs="Arial"/>
          <w:spacing w:val="-1"/>
          <w:sz w:val="28"/>
          <w:szCs w:val="28"/>
        </w:rPr>
        <w:t xml:space="preserve"> </w:t>
      </w:r>
      <w:r w:rsidR="00F455A9" w:rsidRPr="00F455A9">
        <w:rPr>
          <w:rFonts w:ascii="Arial" w:hAnsi="Arial" w:cs="Arial"/>
          <w:sz w:val="28"/>
          <w:szCs w:val="28"/>
        </w:rPr>
        <w:t>will</w:t>
      </w:r>
      <w:r w:rsidR="00F455A9" w:rsidRPr="00F455A9">
        <w:rPr>
          <w:rFonts w:ascii="Arial" w:hAnsi="Arial" w:cs="Arial"/>
          <w:spacing w:val="-5"/>
          <w:sz w:val="28"/>
          <w:szCs w:val="28"/>
        </w:rPr>
        <w:t xml:space="preserve"> </w:t>
      </w:r>
      <w:r w:rsidR="00F455A9" w:rsidRPr="00F455A9">
        <w:rPr>
          <w:rFonts w:ascii="Arial" w:hAnsi="Arial" w:cs="Arial"/>
          <w:sz w:val="28"/>
          <w:szCs w:val="28"/>
        </w:rPr>
        <w:t>publish the</w:t>
      </w:r>
      <w:r w:rsidR="00F455A9" w:rsidRPr="00F455A9">
        <w:rPr>
          <w:rFonts w:ascii="Arial" w:hAnsi="Arial" w:cs="Arial"/>
          <w:spacing w:val="40"/>
          <w:sz w:val="28"/>
          <w:szCs w:val="28"/>
        </w:rPr>
        <w:t xml:space="preserve"> </w:t>
      </w:r>
      <w:r w:rsidR="00F455A9" w:rsidRPr="00F455A9">
        <w:rPr>
          <w:rFonts w:ascii="Arial" w:hAnsi="Arial" w:cs="Arial"/>
          <w:sz w:val="28"/>
          <w:szCs w:val="28"/>
        </w:rPr>
        <w:t>names of organisations.</w:t>
      </w:r>
    </w:p>
    <w:p w14:paraId="36257544" w14:textId="77777777" w:rsidR="001D2083" w:rsidRDefault="001D2083" w:rsidP="001D2083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</w:p>
    <w:p w14:paraId="51C3A7C8" w14:textId="77777777" w:rsidR="001D2083" w:rsidRDefault="001D2083" w:rsidP="001D2083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</w:p>
    <w:p w14:paraId="0BD0ED11" w14:textId="4E976EDD" w:rsidR="001D2083" w:rsidRPr="00F455A9" w:rsidRDefault="001D2083" w:rsidP="001D2083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7DBF843C" wp14:editId="458AEB14">
            <wp:simplePos x="0" y="0"/>
            <wp:positionH relativeFrom="column">
              <wp:posOffset>-98421</wp:posOffset>
            </wp:positionH>
            <wp:positionV relativeFrom="paragraph">
              <wp:posOffset>199390</wp:posOffset>
            </wp:positionV>
            <wp:extent cx="1693545" cy="1042428"/>
            <wp:effectExtent l="0" t="0" r="1905" b="5715"/>
            <wp:wrapNone/>
            <wp:docPr id="4703431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43111" name="Picture 4703431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042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8AC01" w14:textId="107EBAD2" w:rsidR="00F455A9" w:rsidRDefault="00F455A9" w:rsidP="001D2083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pacing w:val="2"/>
          <w:sz w:val="28"/>
          <w:szCs w:val="28"/>
        </w:rPr>
      </w:pPr>
      <w:r w:rsidRPr="00F455A9">
        <w:rPr>
          <w:rFonts w:ascii="Arial" w:hAnsi="Arial" w:cs="Arial"/>
          <w:sz w:val="28"/>
          <w:szCs w:val="28"/>
        </w:rPr>
        <w:t>We</w:t>
      </w:r>
      <w:r w:rsidRPr="00F455A9">
        <w:rPr>
          <w:rFonts w:ascii="Arial" w:hAnsi="Arial" w:cs="Arial"/>
          <w:spacing w:val="-5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will</w:t>
      </w:r>
      <w:r w:rsidRPr="00F455A9">
        <w:rPr>
          <w:rFonts w:ascii="Arial" w:hAnsi="Arial" w:cs="Arial"/>
          <w:spacing w:val="-8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use</w:t>
      </w:r>
      <w:r w:rsidRPr="00F455A9">
        <w:rPr>
          <w:rFonts w:ascii="Arial" w:hAnsi="Arial" w:cs="Arial"/>
          <w:spacing w:val="-3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your</w:t>
      </w:r>
      <w:r w:rsidRPr="00F455A9">
        <w:rPr>
          <w:rFonts w:ascii="Arial" w:hAnsi="Arial" w:cs="Arial"/>
          <w:spacing w:val="-2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email</w:t>
      </w:r>
      <w:r w:rsidRPr="00F455A9">
        <w:rPr>
          <w:rFonts w:ascii="Arial" w:hAnsi="Arial" w:cs="Arial"/>
          <w:spacing w:val="-1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address</w:t>
      </w:r>
      <w:r w:rsidRPr="00F455A9">
        <w:rPr>
          <w:rFonts w:ascii="Arial" w:hAnsi="Arial" w:cs="Arial"/>
          <w:spacing w:val="1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to</w:t>
      </w:r>
      <w:r w:rsidRPr="00F455A9">
        <w:rPr>
          <w:rFonts w:ascii="Arial" w:hAnsi="Arial" w:cs="Arial"/>
          <w:spacing w:val="-6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contact</w:t>
      </w:r>
      <w:r w:rsidRPr="00F455A9">
        <w:rPr>
          <w:rFonts w:ascii="Arial" w:hAnsi="Arial" w:cs="Arial"/>
          <w:spacing w:val="1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you</w:t>
      </w:r>
      <w:r w:rsidRPr="00F455A9">
        <w:rPr>
          <w:rFonts w:ascii="Arial" w:hAnsi="Arial" w:cs="Arial"/>
          <w:spacing w:val="-5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to</w:t>
      </w:r>
      <w:r w:rsidRPr="00F455A9">
        <w:rPr>
          <w:rFonts w:ascii="Arial" w:hAnsi="Arial" w:cs="Arial"/>
          <w:spacing w:val="-5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let</w:t>
      </w:r>
      <w:r w:rsidRPr="00F455A9">
        <w:rPr>
          <w:rFonts w:ascii="Arial" w:hAnsi="Arial" w:cs="Arial"/>
          <w:spacing w:val="-4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you</w:t>
      </w:r>
      <w:r w:rsidRPr="00F455A9">
        <w:rPr>
          <w:rFonts w:ascii="Arial" w:hAnsi="Arial" w:cs="Arial"/>
          <w:spacing w:val="-2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know</w:t>
      </w:r>
      <w:r w:rsidRPr="00F455A9">
        <w:rPr>
          <w:rFonts w:ascii="Arial" w:hAnsi="Arial" w:cs="Arial"/>
          <w:spacing w:val="-1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the</w:t>
      </w:r>
      <w:r w:rsidRPr="00F455A9">
        <w:rPr>
          <w:rFonts w:ascii="Arial" w:hAnsi="Arial" w:cs="Arial"/>
          <w:spacing w:val="-5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results</w:t>
      </w:r>
      <w:r w:rsidRPr="00F455A9">
        <w:rPr>
          <w:rFonts w:ascii="Arial" w:hAnsi="Arial" w:cs="Arial"/>
          <w:spacing w:val="1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of</w:t>
      </w:r>
      <w:r w:rsidRPr="00F455A9">
        <w:rPr>
          <w:rFonts w:ascii="Arial" w:hAnsi="Arial" w:cs="Arial"/>
          <w:spacing w:val="-3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this</w:t>
      </w:r>
      <w:r w:rsidRPr="00F455A9">
        <w:rPr>
          <w:rFonts w:ascii="Arial" w:hAnsi="Arial" w:cs="Arial"/>
          <w:spacing w:val="-1"/>
          <w:sz w:val="28"/>
          <w:szCs w:val="28"/>
        </w:rPr>
        <w:t xml:space="preserve"> </w:t>
      </w:r>
      <w:r w:rsidRPr="00F455A9">
        <w:rPr>
          <w:rFonts w:ascii="Arial" w:hAnsi="Arial" w:cs="Arial"/>
          <w:sz w:val="28"/>
          <w:szCs w:val="28"/>
        </w:rPr>
        <w:t>consultation</w:t>
      </w:r>
      <w:r w:rsidR="00501AA8">
        <w:rPr>
          <w:rFonts w:ascii="Arial" w:hAnsi="Arial" w:cs="Arial"/>
          <w:spacing w:val="2"/>
          <w:sz w:val="28"/>
          <w:szCs w:val="28"/>
        </w:rPr>
        <w:t>.</w:t>
      </w:r>
    </w:p>
    <w:p w14:paraId="122737D7" w14:textId="77777777" w:rsidR="00501AA8" w:rsidRPr="00F455A9" w:rsidRDefault="00501AA8" w:rsidP="001D2083">
      <w:pPr>
        <w:pStyle w:val="BodyText"/>
        <w:spacing w:after="0" w:line="360" w:lineRule="auto"/>
        <w:ind w:left="2835" w:firstLine="0"/>
        <w:jc w:val="left"/>
        <w:rPr>
          <w:rFonts w:ascii="Arial" w:hAnsi="Arial" w:cs="Arial"/>
          <w:sz w:val="28"/>
          <w:szCs w:val="28"/>
        </w:rPr>
      </w:pPr>
    </w:p>
    <w:p w14:paraId="0C3B8B7E" w14:textId="77777777" w:rsidR="00F455A9" w:rsidRDefault="00F455A9" w:rsidP="00F455A9">
      <w:pPr>
        <w:pStyle w:val="BodyText"/>
      </w:pPr>
    </w:p>
    <w:p w14:paraId="63630E41" w14:textId="77777777" w:rsidR="00F455A9" w:rsidRDefault="00F455A9" w:rsidP="00F455A9">
      <w:pPr>
        <w:pStyle w:val="BodyText"/>
        <w:spacing w:before="7"/>
      </w:pPr>
    </w:p>
    <w:p w14:paraId="635AF998" w14:textId="77777777" w:rsidR="007D0DD7" w:rsidRDefault="007D0DD7" w:rsidP="00F455A9">
      <w:pPr>
        <w:pStyle w:val="BodyText"/>
        <w:spacing w:before="7"/>
      </w:pPr>
    </w:p>
    <w:p w14:paraId="6C59E8CB" w14:textId="77777777" w:rsidR="00F455A9" w:rsidRPr="00F455A9" w:rsidRDefault="00F455A9" w:rsidP="00F455A9">
      <w:pPr>
        <w:rPr>
          <w:rFonts w:ascii="Arial" w:hAnsi="Arial" w:cs="Arial"/>
          <w:b/>
          <w:bCs/>
          <w:sz w:val="32"/>
          <w:szCs w:val="32"/>
          <w:lang w:val="en-GB"/>
        </w:rPr>
      </w:pPr>
    </w:p>
    <w:p w14:paraId="223732D1" w14:textId="27C36017" w:rsidR="001D2083" w:rsidRDefault="001D2083" w:rsidP="001D2083">
      <w:pPr>
        <w:ind w:left="2835"/>
        <w:rPr>
          <w:rFonts w:ascii="Arial" w:hAnsi="Arial" w:cs="Arial"/>
          <w:sz w:val="28"/>
          <w:szCs w:val="28"/>
          <w:lang w:val="en-GB"/>
        </w:rPr>
      </w:pPr>
    </w:p>
    <w:p w14:paraId="1A0FEADA" w14:textId="0D4A2A66" w:rsidR="00E06183" w:rsidRPr="001D2083" w:rsidRDefault="003F23B0" w:rsidP="001D2083">
      <w:pPr>
        <w:spacing w:line="360" w:lineRule="auto"/>
        <w:ind w:left="2835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23776" behindDoc="0" locked="0" layoutInCell="1" allowOverlap="1" wp14:anchorId="7AE21025" wp14:editId="7822BA17">
            <wp:simplePos x="0" y="0"/>
            <wp:positionH relativeFrom="column">
              <wp:posOffset>-9403</wp:posOffset>
            </wp:positionH>
            <wp:positionV relativeFrom="paragraph">
              <wp:posOffset>-281940</wp:posOffset>
            </wp:positionV>
            <wp:extent cx="1695450" cy="1040840"/>
            <wp:effectExtent l="0" t="0" r="0" b="6985"/>
            <wp:wrapNone/>
            <wp:docPr id="641068861" name="Picture 641068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94117" name="Picture 18279941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083" w:rsidRPr="001D2083">
        <w:rPr>
          <w:rFonts w:ascii="Arial" w:hAnsi="Arial" w:cs="Arial"/>
          <w:sz w:val="28"/>
          <w:szCs w:val="28"/>
          <w:lang w:val="en-GB"/>
        </w:rPr>
        <w:t>Are you responding as an individual or an organisation?</w:t>
      </w:r>
      <w:r w:rsidR="001D2083">
        <w:rPr>
          <w:rFonts w:ascii="Arial" w:hAnsi="Arial" w:cs="Arial"/>
          <w:sz w:val="28"/>
          <w:szCs w:val="28"/>
          <w:lang w:val="en-GB"/>
        </w:rPr>
        <w:t xml:space="preserve"> Please tick one of the answers below:</w:t>
      </w:r>
    </w:p>
    <w:p w14:paraId="37AC78EE" w14:textId="77777777" w:rsidR="00E06183" w:rsidRDefault="00E06183" w:rsidP="001D2083">
      <w:pPr>
        <w:ind w:left="1134"/>
        <w:rPr>
          <w:rFonts w:ascii="Arial" w:hAnsi="Arial" w:cs="Arial"/>
          <w:sz w:val="24"/>
          <w:szCs w:val="24"/>
        </w:rPr>
      </w:pPr>
    </w:p>
    <w:p w14:paraId="3FCEA49D" w14:textId="57A472BB" w:rsidR="00E06183" w:rsidRPr="001D2083" w:rsidRDefault="001D2083" w:rsidP="001D2083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9D2B02" wp14:editId="65A8FC81">
                <wp:simplePos x="0" y="0"/>
                <wp:positionH relativeFrom="column">
                  <wp:posOffset>0</wp:posOffset>
                </wp:positionH>
                <wp:positionV relativeFrom="paragraph">
                  <wp:posOffset>488950</wp:posOffset>
                </wp:positionV>
                <wp:extent cx="257175" cy="257175"/>
                <wp:effectExtent l="0" t="0" r="28575" b="28575"/>
                <wp:wrapNone/>
                <wp:docPr id="1905574548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1272E" id="Rectangle 10" o:spid="_x0000_s1026" style="position:absolute;margin-left:0;margin-top:38.5pt;width:20.25pt;height:20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KlpftneAAAABgEA&#10;AA8AAAAAAAAAAAAAAAAA0gQAAGRycy9kb3ducmV2LnhtbFBLBQYAAAAABAAEAPMAAADdBQAAAAA=&#10;" filled="f" strokecolor="black [3213]" strokeweight="1pt"/>
            </w:pict>
          </mc:Fallback>
        </mc:AlternateContent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19ACA0" wp14:editId="6835C54A">
                <wp:simplePos x="0" y="0"/>
                <wp:positionH relativeFrom="column">
                  <wp:posOffset>3810</wp:posOffset>
                </wp:positionH>
                <wp:positionV relativeFrom="paragraph">
                  <wp:posOffset>100330</wp:posOffset>
                </wp:positionV>
                <wp:extent cx="257175" cy="257175"/>
                <wp:effectExtent l="0" t="0" r="28575" b="28575"/>
                <wp:wrapNone/>
                <wp:docPr id="201865500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A51C22" id="Rectangle 10" o:spid="_x0000_s1026" style="position:absolute;margin-left:.3pt;margin-top:7.9pt;width:20.25pt;height:20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" filled="f" strokecolor="black [3213]" strokeweight="1pt"/>
            </w:pict>
          </mc:Fallback>
        </mc:AlternateContent>
      </w:r>
      <w:r w:rsidRPr="001D2083">
        <w:rPr>
          <w:rFonts w:ascii="Arial" w:hAnsi="Arial" w:cs="Arial"/>
          <w:sz w:val="28"/>
          <w:szCs w:val="28"/>
        </w:rPr>
        <w:t>An individual</w:t>
      </w:r>
    </w:p>
    <w:p w14:paraId="3719B287" w14:textId="6759D775" w:rsidR="001D2083" w:rsidRPr="001D2083" w:rsidRDefault="001D2083" w:rsidP="001D2083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A71FA0" wp14:editId="3D4BA095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257175" cy="257175"/>
                <wp:effectExtent l="0" t="0" r="28575" b="28575"/>
                <wp:wrapNone/>
                <wp:docPr id="155498947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F0010" id="Rectangle 10" o:spid="_x0000_s1026" style="position:absolute;margin-left:0;margin-top:27.5pt;width:20.25pt;height:20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" filled="f" strokecolor="black [3213]" strokeweight="1pt"/>
            </w:pict>
          </mc:Fallback>
        </mc:AlternateContent>
      </w:r>
      <w:r w:rsidRPr="001D2083">
        <w:rPr>
          <w:rFonts w:ascii="Arial" w:hAnsi="Arial" w:cs="Arial"/>
          <w:sz w:val="28"/>
          <w:szCs w:val="28"/>
        </w:rPr>
        <w:t>For an individual</w:t>
      </w:r>
    </w:p>
    <w:p w14:paraId="2E51AE80" w14:textId="63CCC9B7" w:rsidR="001D2083" w:rsidRPr="001D2083" w:rsidRDefault="001D2083" w:rsidP="001D2083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 w:rsidRPr="001D2083">
        <w:rPr>
          <w:rFonts w:ascii="Arial" w:hAnsi="Arial" w:cs="Arial"/>
          <w:sz w:val="28"/>
          <w:szCs w:val="28"/>
        </w:rPr>
        <w:t xml:space="preserve">An </w:t>
      </w:r>
      <w:proofErr w:type="spellStart"/>
      <w:r w:rsidRPr="001D2083">
        <w:rPr>
          <w:rFonts w:ascii="Arial" w:hAnsi="Arial" w:cs="Arial"/>
          <w:sz w:val="28"/>
          <w:szCs w:val="28"/>
        </w:rPr>
        <w:t>organisation</w:t>
      </w:r>
      <w:proofErr w:type="spellEnd"/>
    </w:p>
    <w:p w14:paraId="6248836D" w14:textId="4A16616D" w:rsidR="00E06183" w:rsidRPr="001D2083" w:rsidRDefault="00E06183" w:rsidP="007519A1">
      <w:pPr>
        <w:rPr>
          <w:rFonts w:ascii="Arial" w:hAnsi="Arial" w:cs="Arial"/>
          <w:sz w:val="28"/>
          <w:szCs w:val="28"/>
        </w:rPr>
      </w:pPr>
    </w:p>
    <w:p w14:paraId="0C341A90" w14:textId="68D1C2B5" w:rsidR="001D2083" w:rsidRPr="00C26FFF" w:rsidRDefault="001D2083" w:rsidP="007519A1">
      <w:pPr>
        <w:rPr>
          <w:rFonts w:ascii="Arial" w:hAnsi="Arial" w:cs="Arial"/>
          <w:sz w:val="28"/>
          <w:szCs w:val="28"/>
        </w:rPr>
      </w:pPr>
      <w:r w:rsidRPr="00C26FFF">
        <w:rPr>
          <w:rFonts w:ascii="Arial" w:hAnsi="Arial" w:cs="Arial"/>
          <w:sz w:val="28"/>
          <w:szCs w:val="28"/>
        </w:rPr>
        <w:t xml:space="preserve">Your name or the name of the </w:t>
      </w:r>
      <w:proofErr w:type="spellStart"/>
      <w:r w:rsidRPr="00C26FFF">
        <w:rPr>
          <w:rFonts w:ascii="Arial" w:hAnsi="Arial" w:cs="Arial"/>
          <w:sz w:val="28"/>
          <w:szCs w:val="28"/>
        </w:rPr>
        <w:t>organi</w:t>
      </w:r>
      <w:r w:rsidR="00501AA8">
        <w:rPr>
          <w:rFonts w:ascii="Arial" w:hAnsi="Arial" w:cs="Arial"/>
          <w:sz w:val="28"/>
          <w:szCs w:val="28"/>
        </w:rPr>
        <w:t>s</w:t>
      </w:r>
      <w:r w:rsidRPr="00C26FFF">
        <w:rPr>
          <w:rFonts w:ascii="Arial" w:hAnsi="Arial" w:cs="Arial"/>
          <w:sz w:val="28"/>
          <w:szCs w:val="28"/>
        </w:rPr>
        <w:t>ation</w:t>
      </w:r>
      <w:proofErr w:type="spellEnd"/>
      <w:r w:rsidR="00C26FFF" w:rsidRPr="00C26FFF">
        <w:rPr>
          <w:rFonts w:ascii="Arial" w:hAnsi="Arial" w:cs="Arial"/>
          <w:sz w:val="28"/>
          <w:szCs w:val="28"/>
        </w:rPr>
        <w:t xml:space="preserve"> (required)</w:t>
      </w:r>
      <w:r w:rsidRPr="00C26FFF">
        <w:rPr>
          <w:rFonts w:ascii="Arial" w:hAnsi="Arial" w:cs="Arial"/>
          <w:sz w:val="28"/>
          <w:szCs w:val="28"/>
        </w:rPr>
        <w:t>:</w:t>
      </w:r>
    </w:p>
    <w:p w14:paraId="30DB15DA" w14:textId="194A0555" w:rsidR="001D2083" w:rsidRPr="00C26FFF" w:rsidRDefault="001D2083" w:rsidP="007519A1">
      <w:pPr>
        <w:rPr>
          <w:rFonts w:ascii="Arial" w:hAnsi="Arial" w:cs="Arial"/>
          <w:sz w:val="28"/>
          <w:szCs w:val="28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C893481" wp14:editId="7BCAC320">
                <wp:simplePos x="0" y="0"/>
                <wp:positionH relativeFrom="column">
                  <wp:posOffset>3810</wp:posOffset>
                </wp:positionH>
                <wp:positionV relativeFrom="paragraph">
                  <wp:posOffset>49530</wp:posOffset>
                </wp:positionV>
                <wp:extent cx="6362700" cy="390525"/>
                <wp:effectExtent l="0" t="0" r="19050" b="28575"/>
                <wp:wrapNone/>
                <wp:docPr id="159970586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71E77" id="Rectangle 10" o:spid="_x0000_s1026" style="position:absolute;margin-left:.3pt;margin-top:3.9pt;width:501pt;height:30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" filled="f" strokecolor="black [3213]" strokeweight="1pt"/>
            </w:pict>
          </mc:Fallback>
        </mc:AlternateContent>
      </w:r>
    </w:p>
    <w:p w14:paraId="7F9DF2AC" w14:textId="77777777" w:rsidR="001D2083" w:rsidRPr="00C26FFF" w:rsidRDefault="001D2083" w:rsidP="007519A1">
      <w:pPr>
        <w:rPr>
          <w:rFonts w:ascii="Arial" w:hAnsi="Arial" w:cs="Arial"/>
          <w:sz w:val="28"/>
          <w:szCs w:val="28"/>
        </w:rPr>
      </w:pPr>
    </w:p>
    <w:p w14:paraId="23AAA01E" w14:textId="77777777" w:rsidR="00C26FFF" w:rsidRPr="00C26FFF" w:rsidRDefault="00C26FFF" w:rsidP="007519A1">
      <w:pPr>
        <w:rPr>
          <w:rFonts w:ascii="Arial" w:hAnsi="Arial" w:cs="Arial"/>
          <w:sz w:val="28"/>
          <w:szCs w:val="28"/>
        </w:rPr>
      </w:pPr>
    </w:p>
    <w:p w14:paraId="44A7D509" w14:textId="62B393C5" w:rsidR="001D2083" w:rsidRPr="00C26FFF" w:rsidRDefault="00C26FFF" w:rsidP="007519A1">
      <w:pPr>
        <w:rPr>
          <w:rFonts w:ascii="Arial" w:hAnsi="Arial" w:cs="Arial"/>
          <w:sz w:val="28"/>
          <w:szCs w:val="28"/>
        </w:rPr>
      </w:pPr>
      <w:r w:rsidRPr="00C26FFF">
        <w:rPr>
          <w:rFonts w:ascii="Arial" w:hAnsi="Arial" w:cs="Arial"/>
          <w:sz w:val="28"/>
          <w:szCs w:val="28"/>
        </w:rPr>
        <w:t xml:space="preserve">Email </w:t>
      </w:r>
      <w:r w:rsidR="003F23B0">
        <w:rPr>
          <w:rFonts w:ascii="Arial" w:hAnsi="Arial" w:cs="Arial"/>
          <w:sz w:val="28"/>
          <w:szCs w:val="28"/>
        </w:rPr>
        <w:t xml:space="preserve">address, </w:t>
      </w:r>
      <w:r w:rsidR="003F23B0" w:rsidRPr="003F23B0">
        <w:rPr>
          <w:rFonts w:ascii="Arial" w:hAnsi="Arial" w:cs="Arial"/>
          <w:sz w:val="28"/>
          <w:szCs w:val="28"/>
        </w:rPr>
        <w:t>if you have one</w:t>
      </w:r>
      <w:r w:rsidRPr="00C26FFF">
        <w:rPr>
          <w:rFonts w:ascii="Arial" w:hAnsi="Arial" w:cs="Arial"/>
          <w:sz w:val="28"/>
          <w:szCs w:val="28"/>
        </w:rPr>
        <w:t>:</w:t>
      </w:r>
    </w:p>
    <w:p w14:paraId="6DD498BC" w14:textId="7A770FF0" w:rsidR="001D2083" w:rsidRPr="00C26FFF" w:rsidRDefault="00C26FFF" w:rsidP="007519A1">
      <w:pPr>
        <w:rPr>
          <w:rFonts w:ascii="Arial" w:hAnsi="Arial" w:cs="Arial"/>
          <w:sz w:val="28"/>
          <w:szCs w:val="28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AB69F1" wp14:editId="18DAD109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6362700" cy="390525"/>
                <wp:effectExtent l="0" t="0" r="19050" b="28575"/>
                <wp:wrapNone/>
                <wp:docPr id="688350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2FD67" id="Rectangle 10" o:spid="_x0000_s1026" style="position:absolute;margin-left:0;margin-top:4.45pt;width:501pt;height:3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" filled="f" strokecolor="black [3213]" strokeweight="1pt"/>
            </w:pict>
          </mc:Fallback>
        </mc:AlternateContent>
      </w:r>
    </w:p>
    <w:p w14:paraId="572A15FD" w14:textId="77777777" w:rsidR="00E06183" w:rsidRPr="00C26FFF" w:rsidRDefault="00E06183" w:rsidP="007519A1">
      <w:pPr>
        <w:rPr>
          <w:rFonts w:ascii="Arial" w:hAnsi="Arial" w:cs="Arial"/>
          <w:sz w:val="28"/>
          <w:szCs w:val="28"/>
        </w:rPr>
      </w:pPr>
    </w:p>
    <w:p w14:paraId="29B041F3" w14:textId="77777777" w:rsidR="00C26FFF" w:rsidRPr="00C26FFF" w:rsidRDefault="00C26FFF" w:rsidP="007519A1">
      <w:pPr>
        <w:rPr>
          <w:rFonts w:ascii="Arial" w:hAnsi="Arial" w:cs="Arial"/>
          <w:sz w:val="28"/>
          <w:szCs w:val="28"/>
        </w:rPr>
      </w:pPr>
    </w:p>
    <w:p w14:paraId="24F67E84" w14:textId="59AA01AF" w:rsidR="00C26FFF" w:rsidRPr="00C26FFF" w:rsidRDefault="00C26FFF" w:rsidP="007519A1">
      <w:pPr>
        <w:rPr>
          <w:rFonts w:ascii="Arial" w:hAnsi="Arial" w:cs="Arial"/>
          <w:sz w:val="28"/>
          <w:szCs w:val="28"/>
        </w:rPr>
      </w:pPr>
      <w:r w:rsidRPr="00C26FFF">
        <w:rPr>
          <w:rFonts w:ascii="Arial" w:hAnsi="Arial" w:cs="Arial"/>
          <w:sz w:val="28"/>
          <w:szCs w:val="28"/>
        </w:rPr>
        <w:t>Postcode</w:t>
      </w:r>
      <w:r w:rsidR="005F44D1">
        <w:rPr>
          <w:rFonts w:ascii="Arial" w:hAnsi="Arial" w:cs="Arial"/>
          <w:sz w:val="28"/>
          <w:szCs w:val="28"/>
        </w:rPr>
        <w:t xml:space="preserve"> </w:t>
      </w:r>
      <w:r w:rsidRPr="00C26FFF">
        <w:rPr>
          <w:rFonts w:ascii="Arial" w:hAnsi="Arial" w:cs="Arial"/>
          <w:sz w:val="28"/>
          <w:szCs w:val="28"/>
        </w:rPr>
        <w:t>(required):</w:t>
      </w:r>
    </w:p>
    <w:p w14:paraId="4B1406A0" w14:textId="2F50793C" w:rsidR="00C26FFF" w:rsidRPr="00C26FFF" w:rsidRDefault="00C26FFF" w:rsidP="007519A1">
      <w:pPr>
        <w:rPr>
          <w:rFonts w:ascii="Arial" w:hAnsi="Arial" w:cs="Arial"/>
          <w:sz w:val="28"/>
          <w:szCs w:val="28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53B5C6" wp14:editId="647D42CC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6362700" cy="390525"/>
                <wp:effectExtent l="0" t="0" r="19050" b="28575"/>
                <wp:wrapNone/>
                <wp:docPr id="181161528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54642" id="Rectangle 10" o:spid="_x0000_s1026" style="position:absolute;margin-left:0;margin-top:5.2pt;width:501pt;height:30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" filled="f" strokecolor="black [3213]" strokeweight="1pt"/>
            </w:pict>
          </mc:Fallback>
        </mc:AlternateContent>
      </w:r>
    </w:p>
    <w:p w14:paraId="5CAD1B54" w14:textId="77777777" w:rsidR="00C26FFF" w:rsidRPr="00C26FFF" w:rsidRDefault="00C26FFF" w:rsidP="007519A1">
      <w:pPr>
        <w:rPr>
          <w:rFonts w:ascii="Arial" w:hAnsi="Arial" w:cs="Arial"/>
          <w:sz w:val="28"/>
          <w:szCs w:val="28"/>
        </w:rPr>
      </w:pPr>
    </w:p>
    <w:p w14:paraId="7357EF1F" w14:textId="77777777" w:rsidR="00C26FFF" w:rsidRPr="00C26FFF" w:rsidRDefault="00C26FFF" w:rsidP="007519A1">
      <w:pPr>
        <w:rPr>
          <w:rFonts w:ascii="Arial" w:hAnsi="Arial" w:cs="Arial"/>
          <w:sz w:val="28"/>
          <w:szCs w:val="28"/>
        </w:rPr>
      </w:pPr>
    </w:p>
    <w:p w14:paraId="573EF01F" w14:textId="4C5B02F7" w:rsidR="00C26FFF" w:rsidRPr="00C26FFF" w:rsidRDefault="00B04DC5" w:rsidP="007519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42EC894D" wp14:editId="57720A3C">
            <wp:simplePos x="0" y="0"/>
            <wp:positionH relativeFrom="column">
              <wp:posOffset>1013459</wp:posOffset>
            </wp:positionH>
            <wp:positionV relativeFrom="paragraph">
              <wp:posOffset>196215</wp:posOffset>
            </wp:positionV>
            <wp:extent cx="494665" cy="637278"/>
            <wp:effectExtent l="0" t="0" r="0" b="0"/>
            <wp:wrapNone/>
            <wp:docPr id="18605011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01142" name="Picture 18605011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45" cy="638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DD407" w14:textId="5C911BF7" w:rsidR="00B04DC5" w:rsidRDefault="00B04DC5" w:rsidP="00B04DC5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62122257" wp14:editId="3B80276C">
            <wp:simplePos x="0" y="0"/>
            <wp:positionH relativeFrom="column">
              <wp:posOffset>-120650</wp:posOffset>
            </wp:positionH>
            <wp:positionV relativeFrom="paragraph">
              <wp:posOffset>150495</wp:posOffset>
            </wp:positionV>
            <wp:extent cx="1693545" cy="1042428"/>
            <wp:effectExtent l="0" t="0" r="1905" b="5715"/>
            <wp:wrapNone/>
            <wp:docPr id="405997426" name="Picture 405997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43111" name="Picture 4703431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042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C61CF" w14:textId="52FF8C8C" w:rsidR="00C26FFF" w:rsidRDefault="00501AA8" w:rsidP="00B04DC5">
      <w:pPr>
        <w:spacing w:line="360" w:lineRule="auto"/>
        <w:ind w:left="2835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</w:rPr>
        <w:t xml:space="preserve">Can we contact you </w:t>
      </w:r>
      <w:r w:rsidR="00C26FFF" w:rsidRPr="00C26FFF">
        <w:rPr>
          <w:rFonts w:ascii="Arial" w:hAnsi="Arial" w:cs="Arial"/>
          <w:sz w:val="28"/>
          <w:szCs w:val="28"/>
        </w:rPr>
        <w:t>about this consultation?</w:t>
      </w:r>
      <w:r w:rsidR="00C26FFF" w:rsidRPr="00C26FFF">
        <w:rPr>
          <w:rFonts w:ascii="Arial" w:hAnsi="Arial" w:cs="Arial"/>
          <w:sz w:val="28"/>
          <w:szCs w:val="28"/>
          <w:lang w:val="en-GB"/>
        </w:rPr>
        <w:t xml:space="preserve"> </w:t>
      </w:r>
      <w:r w:rsidR="00C26FFF">
        <w:rPr>
          <w:rFonts w:ascii="Arial" w:hAnsi="Arial" w:cs="Arial"/>
          <w:sz w:val="28"/>
          <w:szCs w:val="28"/>
          <w:lang w:val="en-GB"/>
        </w:rPr>
        <w:t>Please tick one of the answers below:</w:t>
      </w:r>
    </w:p>
    <w:p w14:paraId="1AEF86E4" w14:textId="77777777" w:rsidR="00B04DC5" w:rsidRPr="00C26FFF" w:rsidRDefault="00B04DC5" w:rsidP="00B04DC5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5DC5F2FE" w14:textId="60AF9E5B" w:rsidR="00C26FFF" w:rsidRPr="001D2083" w:rsidRDefault="00C26FFF" w:rsidP="00C26FFF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DF517F" wp14:editId="15465460">
                <wp:simplePos x="0" y="0"/>
                <wp:positionH relativeFrom="column">
                  <wp:posOffset>0</wp:posOffset>
                </wp:positionH>
                <wp:positionV relativeFrom="paragraph">
                  <wp:posOffset>488950</wp:posOffset>
                </wp:positionV>
                <wp:extent cx="257175" cy="257175"/>
                <wp:effectExtent l="0" t="0" r="28575" b="28575"/>
                <wp:wrapNone/>
                <wp:docPr id="40030177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7BDFB" id="Rectangle 10" o:spid="_x0000_s1026" style="position:absolute;margin-left:0;margin-top:38.5pt;width:20.25pt;height:20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KlpftneAAAABgEA&#10;AA8AAAAAAAAAAAAAAAAA0gQAAGRycy9kb3ducmV2LnhtbFBLBQYAAAAABAAEAPMAAADdBQAAAAA=&#10;" filled="f" strokecolor="black [3213]" strokeweight="1pt"/>
            </w:pict>
          </mc:Fallback>
        </mc:AlternateContent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1F952E" wp14:editId="44AAE94A">
                <wp:simplePos x="0" y="0"/>
                <wp:positionH relativeFrom="column">
                  <wp:posOffset>3810</wp:posOffset>
                </wp:positionH>
                <wp:positionV relativeFrom="paragraph">
                  <wp:posOffset>100330</wp:posOffset>
                </wp:positionV>
                <wp:extent cx="257175" cy="257175"/>
                <wp:effectExtent l="0" t="0" r="28575" b="28575"/>
                <wp:wrapNone/>
                <wp:docPr id="54666780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003FE" id="Rectangle 10" o:spid="_x0000_s1026" style="position:absolute;margin-left:.3pt;margin-top:7.9pt;width:20.25pt;height:20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Yes</w:t>
      </w:r>
    </w:p>
    <w:p w14:paraId="0E07E4C0" w14:textId="16C627B3" w:rsidR="00C26FFF" w:rsidRPr="001D2083" w:rsidRDefault="00C26FFF" w:rsidP="00C26FFF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</w:t>
      </w:r>
    </w:p>
    <w:p w14:paraId="7FB36617" w14:textId="77777777" w:rsidR="00C26FFF" w:rsidRDefault="00C26FFF" w:rsidP="007519A1">
      <w:pPr>
        <w:rPr>
          <w:rFonts w:ascii="Arial" w:hAnsi="Arial" w:cs="Arial"/>
          <w:sz w:val="24"/>
          <w:szCs w:val="24"/>
        </w:rPr>
      </w:pPr>
    </w:p>
    <w:p w14:paraId="31B7D9B2" w14:textId="77777777" w:rsidR="00C26FFF" w:rsidRDefault="00C26FFF" w:rsidP="007519A1">
      <w:pPr>
        <w:rPr>
          <w:rFonts w:ascii="Arial" w:hAnsi="Arial" w:cs="Arial"/>
          <w:sz w:val="24"/>
          <w:szCs w:val="24"/>
        </w:rPr>
      </w:pPr>
    </w:p>
    <w:p w14:paraId="7DEC03B3" w14:textId="77777777" w:rsidR="00C26FFF" w:rsidRDefault="00C26FFF" w:rsidP="007519A1">
      <w:pPr>
        <w:rPr>
          <w:rFonts w:ascii="Arial" w:hAnsi="Arial" w:cs="Arial"/>
          <w:sz w:val="24"/>
          <w:szCs w:val="24"/>
        </w:rPr>
      </w:pPr>
    </w:p>
    <w:p w14:paraId="3D58D4AE" w14:textId="77777777" w:rsidR="00C26FFF" w:rsidRDefault="00C26FFF" w:rsidP="007519A1">
      <w:pPr>
        <w:rPr>
          <w:rFonts w:ascii="Arial" w:hAnsi="Arial" w:cs="Arial"/>
          <w:sz w:val="24"/>
          <w:szCs w:val="24"/>
        </w:rPr>
      </w:pPr>
    </w:p>
    <w:p w14:paraId="27A3D3ED" w14:textId="77777777" w:rsidR="00C26FFF" w:rsidRDefault="00C26FFF" w:rsidP="007519A1">
      <w:pPr>
        <w:rPr>
          <w:rFonts w:ascii="Arial" w:hAnsi="Arial" w:cs="Arial"/>
          <w:sz w:val="24"/>
          <w:szCs w:val="24"/>
        </w:rPr>
      </w:pPr>
    </w:p>
    <w:p w14:paraId="271272B8" w14:textId="77777777" w:rsidR="00C26FFF" w:rsidRDefault="00C26FFF" w:rsidP="007519A1">
      <w:pPr>
        <w:rPr>
          <w:rFonts w:ascii="Arial" w:hAnsi="Arial" w:cs="Arial"/>
          <w:sz w:val="24"/>
          <w:szCs w:val="24"/>
        </w:rPr>
      </w:pPr>
    </w:p>
    <w:p w14:paraId="24663CC2" w14:textId="77777777" w:rsidR="003F23B0" w:rsidRDefault="003F23B0" w:rsidP="007519A1">
      <w:pPr>
        <w:rPr>
          <w:rFonts w:ascii="Arial" w:hAnsi="Arial" w:cs="Arial"/>
          <w:sz w:val="24"/>
          <w:szCs w:val="24"/>
        </w:rPr>
      </w:pPr>
    </w:p>
    <w:p w14:paraId="01D93089" w14:textId="77777777" w:rsidR="003F23B0" w:rsidRDefault="003F23B0" w:rsidP="007519A1">
      <w:pPr>
        <w:rPr>
          <w:rFonts w:ascii="Arial" w:hAnsi="Arial" w:cs="Arial"/>
          <w:sz w:val="24"/>
          <w:szCs w:val="24"/>
        </w:rPr>
      </w:pPr>
    </w:p>
    <w:p w14:paraId="034E5121" w14:textId="77777777" w:rsidR="003F23B0" w:rsidRDefault="003F23B0" w:rsidP="007519A1">
      <w:pPr>
        <w:rPr>
          <w:rFonts w:ascii="Arial" w:hAnsi="Arial" w:cs="Arial"/>
          <w:sz w:val="24"/>
          <w:szCs w:val="24"/>
        </w:rPr>
      </w:pPr>
    </w:p>
    <w:p w14:paraId="2D95F650" w14:textId="14CE3534" w:rsidR="00B04DC5" w:rsidRDefault="00B04DC5" w:rsidP="007519A1">
      <w:pPr>
        <w:rPr>
          <w:rFonts w:ascii="Arial" w:hAnsi="Arial" w:cs="Arial"/>
          <w:b/>
          <w:bCs/>
          <w:sz w:val="32"/>
          <w:szCs w:val="32"/>
        </w:rPr>
      </w:pPr>
      <w:r w:rsidRPr="00B04DC5">
        <w:rPr>
          <w:rFonts w:ascii="Arial" w:hAnsi="Arial" w:cs="Arial"/>
          <w:b/>
          <w:bCs/>
          <w:sz w:val="32"/>
          <w:szCs w:val="32"/>
        </w:rPr>
        <w:lastRenderedPageBreak/>
        <w:t>Safety in Edinburgh</w:t>
      </w:r>
    </w:p>
    <w:p w14:paraId="1B350038" w14:textId="07B5B69F" w:rsidR="00B04DC5" w:rsidRDefault="00B04DC5" w:rsidP="007519A1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201E6F85" wp14:editId="7756C936">
            <wp:simplePos x="0" y="0"/>
            <wp:positionH relativeFrom="column">
              <wp:posOffset>-99601</wp:posOffset>
            </wp:positionH>
            <wp:positionV relativeFrom="paragraph">
              <wp:posOffset>250190</wp:posOffset>
            </wp:positionV>
            <wp:extent cx="1771650" cy="1025947"/>
            <wp:effectExtent l="0" t="0" r="0" b="3175"/>
            <wp:wrapNone/>
            <wp:docPr id="20391493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49315" name="Picture 20391493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25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C0C7F" w14:textId="3233C913" w:rsidR="00B04DC5" w:rsidRDefault="00B04DC5" w:rsidP="00B04DC5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1E51911" w14:textId="6FDA2313" w:rsidR="00B04DC5" w:rsidRDefault="00B04DC5" w:rsidP="00B04DC5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B04DC5">
        <w:rPr>
          <w:rFonts w:ascii="Arial" w:hAnsi="Arial" w:cs="Arial"/>
          <w:b/>
          <w:bCs/>
          <w:sz w:val="28"/>
          <w:szCs w:val="28"/>
        </w:rPr>
        <w:t>2. How happy are you with Edinburgh as a place to live, work and visit?</w:t>
      </w:r>
    </w:p>
    <w:p w14:paraId="680E9C70" w14:textId="77777777" w:rsidR="00B04DC5" w:rsidRDefault="00B04DC5" w:rsidP="00B04DC5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45489CF2" w14:textId="69FD33D9" w:rsidR="00B04DC5" w:rsidRPr="00B04DC5" w:rsidRDefault="00B04DC5" w:rsidP="00B04DC5">
      <w:pPr>
        <w:spacing w:line="360" w:lineRule="auto"/>
        <w:rPr>
          <w:rFonts w:ascii="Arial" w:hAnsi="Arial" w:cs="Arial"/>
          <w:sz w:val="28"/>
          <w:szCs w:val="28"/>
        </w:rPr>
      </w:pPr>
      <w:r w:rsidRPr="00B04DC5">
        <w:rPr>
          <w:rFonts w:ascii="Arial" w:hAnsi="Arial" w:cs="Arial"/>
          <w:sz w:val="28"/>
          <w:szCs w:val="28"/>
        </w:rPr>
        <w:t>Please tick one</w:t>
      </w:r>
      <w:r>
        <w:rPr>
          <w:rFonts w:ascii="Arial" w:hAnsi="Arial" w:cs="Arial"/>
          <w:sz w:val="28"/>
          <w:szCs w:val="28"/>
        </w:rPr>
        <w:t xml:space="preserve"> of the answers below:</w:t>
      </w:r>
    </w:p>
    <w:p w14:paraId="4306180E" w14:textId="12963E75" w:rsidR="00B04DC5" w:rsidRPr="001D2083" w:rsidRDefault="007D2B0C" w:rsidP="00596A3D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50D72DE0" wp14:editId="1B27C745">
            <wp:simplePos x="0" y="0"/>
            <wp:positionH relativeFrom="column">
              <wp:posOffset>363220</wp:posOffset>
            </wp:positionH>
            <wp:positionV relativeFrom="paragraph">
              <wp:posOffset>489585</wp:posOffset>
            </wp:positionV>
            <wp:extent cx="270000" cy="270000"/>
            <wp:effectExtent l="0" t="0" r="0" b="0"/>
            <wp:wrapNone/>
            <wp:docPr id="9898274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27411" name="Picture 9898274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DC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6CCEB832" wp14:editId="1363A83E">
            <wp:simplePos x="0" y="0"/>
            <wp:positionH relativeFrom="column">
              <wp:posOffset>356235</wp:posOffset>
            </wp:positionH>
            <wp:positionV relativeFrom="paragraph">
              <wp:posOffset>100330</wp:posOffset>
            </wp:positionV>
            <wp:extent cx="277200" cy="270000"/>
            <wp:effectExtent l="0" t="0" r="8890" b="0"/>
            <wp:wrapNone/>
            <wp:docPr id="11692166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16693" name="Picture 116921669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DC5"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F7FA06" wp14:editId="013F9279">
                <wp:simplePos x="0" y="0"/>
                <wp:positionH relativeFrom="column">
                  <wp:posOffset>0</wp:posOffset>
                </wp:positionH>
                <wp:positionV relativeFrom="paragraph">
                  <wp:posOffset>488950</wp:posOffset>
                </wp:positionV>
                <wp:extent cx="257175" cy="257175"/>
                <wp:effectExtent l="0" t="0" r="28575" b="28575"/>
                <wp:wrapNone/>
                <wp:docPr id="35007516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17910" id="Rectangle 10" o:spid="_x0000_s1026" style="position:absolute;margin-left:0;margin-top:38.5pt;width:20.25pt;height:20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KlpftneAAAABgEA&#10;AA8AAAAAAAAAAAAAAAAA0gQAAGRycy9kb3ducmV2LnhtbFBLBQYAAAAABAAEAPMAAADdBQAAAAA=&#10;" filled="f" strokecolor="black [3213]" strokeweight="1pt"/>
            </w:pict>
          </mc:Fallback>
        </mc:AlternateContent>
      </w:r>
      <w:r w:rsidR="00B04DC5"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E2DAB5" wp14:editId="5FED5F25">
                <wp:simplePos x="0" y="0"/>
                <wp:positionH relativeFrom="column">
                  <wp:posOffset>3810</wp:posOffset>
                </wp:positionH>
                <wp:positionV relativeFrom="paragraph">
                  <wp:posOffset>100330</wp:posOffset>
                </wp:positionV>
                <wp:extent cx="257175" cy="257175"/>
                <wp:effectExtent l="0" t="0" r="28575" b="28575"/>
                <wp:wrapNone/>
                <wp:docPr id="87887600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C114AF" id="Rectangle 10" o:spid="_x0000_s1026" style="position:absolute;margin-left:.3pt;margin-top:7.9pt;width:20.25pt;height:20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" filled="f" strokecolor="black [3213]" strokeweight="1pt"/>
            </w:pict>
          </mc:Fallback>
        </mc:AlternateContent>
      </w:r>
      <w:r w:rsidR="00B04DC5">
        <w:rPr>
          <w:rFonts w:ascii="Arial" w:hAnsi="Arial" w:cs="Arial"/>
          <w:sz w:val="28"/>
          <w:szCs w:val="28"/>
        </w:rPr>
        <w:t>Very Happy</w:t>
      </w:r>
    </w:p>
    <w:p w14:paraId="5BD59651" w14:textId="72E78609" w:rsidR="00B04DC5" w:rsidRPr="001D2083" w:rsidRDefault="00EF3FCB" w:rsidP="00596A3D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 wp14:anchorId="67617FA8" wp14:editId="75174BEB">
            <wp:simplePos x="0" y="0"/>
            <wp:positionH relativeFrom="column">
              <wp:posOffset>365760</wp:posOffset>
            </wp:positionH>
            <wp:positionV relativeFrom="paragraph">
              <wp:posOffset>345440</wp:posOffset>
            </wp:positionV>
            <wp:extent cx="269875" cy="269875"/>
            <wp:effectExtent l="0" t="0" r="0" b="0"/>
            <wp:wrapNone/>
            <wp:docPr id="16980822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82273" name="Picture 16980822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DC5"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67EA88" wp14:editId="1D9D1FF3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257175" cy="257175"/>
                <wp:effectExtent l="0" t="0" r="28575" b="28575"/>
                <wp:wrapNone/>
                <wp:docPr id="5915737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8484E" id="Rectangle 10" o:spid="_x0000_s1026" style="position:absolute;margin-left:0;margin-top:27.5pt;width:20.25pt;height:20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" filled="f" strokecolor="black [3213]" strokeweight="1pt"/>
            </w:pict>
          </mc:Fallback>
        </mc:AlternateContent>
      </w:r>
      <w:r w:rsidR="00B04DC5">
        <w:rPr>
          <w:rFonts w:ascii="Arial" w:hAnsi="Arial" w:cs="Arial"/>
          <w:sz w:val="28"/>
          <w:szCs w:val="28"/>
        </w:rPr>
        <w:t>Happy</w:t>
      </w:r>
    </w:p>
    <w:p w14:paraId="2BF49B56" w14:textId="1CB87D8B" w:rsidR="00B04DC5" w:rsidRPr="001D2083" w:rsidRDefault="00EF3FCB" w:rsidP="00596A3D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0AFF98C8" wp14:editId="6CB4F491">
            <wp:simplePos x="0" y="0"/>
            <wp:positionH relativeFrom="column">
              <wp:posOffset>365760</wp:posOffset>
            </wp:positionH>
            <wp:positionV relativeFrom="paragraph">
              <wp:posOffset>328295</wp:posOffset>
            </wp:positionV>
            <wp:extent cx="270000" cy="270000"/>
            <wp:effectExtent l="0" t="0" r="0" b="0"/>
            <wp:wrapNone/>
            <wp:docPr id="6778573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57355" name="Picture 6778573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DC5"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B66BD0" wp14:editId="690D80C6">
                <wp:simplePos x="0" y="0"/>
                <wp:positionH relativeFrom="column">
                  <wp:posOffset>0</wp:posOffset>
                </wp:positionH>
                <wp:positionV relativeFrom="paragraph">
                  <wp:posOffset>340995</wp:posOffset>
                </wp:positionV>
                <wp:extent cx="257175" cy="257175"/>
                <wp:effectExtent l="0" t="0" r="28575" b="28575"/>
                <wp:wrapNone/>
                <wp:docPr id="151611934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7557E7" id="Rectangle 10" o:spid="_x0000_s1026" style="position:absolute;margin-left:0;margin-top:26.85pt;width:20.25pt;height:20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FmoBnXeAAAABQEA&#10;AA8AAAAAAAAAAAAAAAAA0gQAAGRycy9kb3ducmV2LnhtbFBLBQYAAAAABAAEAPMAAADdBQAAAAA=&#10;" filled="f" strokecolor="black [3213]" strokeweight="1pt"/>
            </w:pict>
          </mc:Fallback>
        </mc:AlternateContent>
      </w:r>
      <w:r w:rsidR="00B04DC5">
        <w:rPr>
          <w:rFonts w:ascii="Arial" w:hAnsi="Arial" w:cs="Arial"/>
          <w:sz w:val="28"/>
          <w:szCs w:val="28"/>
        </w:rPr>
        <w:t>Neither happy or unhappy</w:t>
      </w:r>
    </w:p>
    <w:p w14:paraId="0D078A50" w14:textId="6E8B01E0" w:rsidR="00B04DC5" w:rsidRPr="001D2083" w:rsidRDefault="009B799D" w:rsidP="00596A3D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337D5694" wp14:editId="65D3D988">
            <wp:simplePos x="0" y="0"/>
            <wp:positionH relativeFrom="column">
              <wp:posOffset>363855</wp:posOffset>
            </wp:positionH>
            <wp:positionV relativeFrom="page">
              <wp:posOffset>4209415</wp:posOffset>
            </wp:positionV>
            <wp:extent cx="270000" cy="270000"/>
            <wp:effectExtent l="0" t="0" r="0" b="0"/>
            <wp:wrapNone/>
            <wp:docPr id="209116954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169540" name="Picture 209116954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DC5"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710AC1" wp14:editId="544B22AF">
                <wp:simplePos x="0" y="0"/>
                <wp:positionH relativeFrom="column">
                  <wp:posOffset>0</wp:posOffset>
                </wp:positionH>
                <wp:positionV relativeFrom="paragraph">
                  <wp:posOffset>332105</wp:posOffset>
                </wp:positionV>
                <wp:extent cx="257175" cy="257175"/>
                <wp:effectExtent l="0" t="0" r="28575" b="28575"/>
                <wp:wrapNone/>
                <wp:docPr id="70639382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F091B" id="Rectangle 10" o:spid="_x0000_s1026" style="position:absolute;margin-left:0;margin-top:26.15pt;width:20.25pt;height:20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M+p2pHeAAAABQEA&#10;AA8AAAAAAAAAAAAAAAAA0gQAAGRycy9kb3ducmV2LnhtbFBLBQYAAAAABAAEAPMAAADdBQAAAAA=&#10;" filled="f" strokecolor="black [3213]" strokeweight="1pt"/>
            </w:pict>
          </mc:Fallback>
        </mc:AlternateContent>
      </w:r>
      <w:r w:rsidR="00B04DC5">
        <w:rPr>
          <w:rFonts w:ascii="Arial" w:hAnsi="Arial" w:cs="Arial"/>
          <w:sz w:val="28"/>
          <w:szCs w:val="28"/>
        </w:rPr>
        <w:t>Unhappy</w:t>
      </w:r>
    </w:p>
    <w:p w14:paraId="7551C5CC" w14:textId="0B4D2CDF" w:rsidR="00B04DC5" w:rsidRPr="001D2083" w:rsidRDefault="00B04DC5" w:rsidP="00596A3D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Very unhappy</w:t>
      </w:r>
      <w:r w:rsidR="003E7995">
        <w:rPr>
          <w:rFonts w:ascii="Arial" w:hAnsi="Arial" w:cs="Arial"/>
          <w:sz w:val="28"/>
          <w:szCs w:val="28"/>
        </w:rPr>
        <w:t xml:space="preserve"> </w:t>
      </w:r>
    </w:p>
    <w:p w14:paraId="5E1DC138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782C6FD9" w14:textId="5956483A" w:rsidR="00C26FFF" w:rsidRDefault="00533D16" w:rsidP="007519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 wp14:anchorId="329DF99E" wp14:editId="6D9F5F8E">
            <wp:simplePos x="0" y="0"/>
            <wp:positionH relativeFrom="column">
              <wp:posOffset>3810</wp:posOffset>
            </wp:positionH>
            <wp:positionV relativeFrom="paragraph">
              <wp:posOffset>127726</wp:posOffset>
            </wp:positionV>
            <wp:extent cx="1660038" cy="1019175"/>
            <wp:effectExtent l="0" t="0" r="0" b="0"/>
            <wp:wrapNone/>
            <wp:docPr id="42921847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18476" name="Picture 42921847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03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E13DB" w14:textId="1A233400" w:rsidR="00B04DC5" w:rsidRDefault="00B04DC5" w:rsidP="007519A1">
      <w:pPr>
        <w:rPr>
          <w:rFonts w:ascii="Arial" w:hAnsi="Arial" w:cs="Arial"/>
          <w:sz w:val="24"/>
          <w:szCs w:val="24"/>
        </w:rPr>
      </w:pPr>
    </w:p>
    <w:p w14:paraId="352B2255" w14:textId="5044F08E" w:rsidR="009B799D" w:rsidRDefault="009B799D" w:rsidP="007519A1">
      <w:pPr>
        <w:rPr>
          <w:rFonts w:ascii="Arial" w:hAnsi="Arial" w:cs="Arial"/>
          <w:sz w:val="24"/>
          <w:szCs w:val="24"/>
        </w:rPr>
      </w:pPr>
    </w:p>
    <w:p w14:paraId="62972CE4" w14:textId="6219C289" w:rsidR="009B799D" w:rsidRDefault="009B799D" w:rsidP="009B799D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3</w:t>
      </w:r>
      <w:r w:rsidRPr="00B04DC5">
        <w:rPr>
          <w:rFonts w:ascii="Arial" w:hAnsi="Arial" w:cs="Arial"/>
          <w:b/>
          <w:bCs/>
          <w:sz w:val="28"/>
          <w:szCs w:val="28"/>
        </w:rPr>
        <w:t xml:space="preserve">. How </w:t>
      </w:r>
      <w:r>
        <w:rPr>
          <w:rFonts w:ascii="Arial" w:hAnsi="Arial" w:cs="Arial"/>
          <w:b/>
          <w:bCs/>
          <w:sz w:val="28"/>
          <w:szCs w:val="28"/>
        </w:rPr>
        <w:t>safe do you feel in Edinburgh?</w:t>
      </w:r>
    </w:p>
    <w:p w14:paraId="5893CA05" w14:textId="77777777" w:rsidR="009B799D" w:rsidRDefault="009B799D" w:rsidP="007519A1">
      <w:pPr>
        <w:rPr>
          <w:rFonts w:ascii="Arial" w:hAnsi="Arial" w:cs="Arial"/>
          <w:sz w:val="24"/>
          <w:szCs w:val="24"/>
        </w:rPr>
      </w:pPr>
    </w:p>
    <w:p w14:paraId="6FF6F2E5" w14:textId="794D1200" w:rsidR="00B04DC5" w:rsidRDefault="00B04DC5" w:rsidP="007519A1">
      <w:pPr>
        <w:rPr>
          <w:rFonts w:ascii="Arial" w:hAnsi="Arial" w:cs="Arial"/>
          <w:sz w:val="24"/>
          <w:szCs w:val="24"/>
        </w:rPr>
      </w:pPr>
    </w:p>
    <w:p w14:paraId="4511EF34" w14:textId="77777777" w:rsidR="00B04DC5" w:rsidRDefault="00B04DC5" w:rsidP="007519A1">
      <w:pPr>
        <w:rPr>
          <w:rFonts w:ascii="Arial" w:hAnsi="Arial" w:cs="Arial"/>
          <w:sz w:val="24"/>
          <w:szCs w:val="24"/>
        </w:rPr>
      </w:pPr>
    </w:p>
    <w:p w14:paraId="554632A4" w14:textId="77777777" w:rsidR="00533D16" w:rsidRPr="00B04DC5" w:rsidRDefault="00533D16" w:rsidP="00533D16">
      <w:pPr>
        <w:spacing w:line="360" w:lineRule="auto"/>
        <w:rPr>
          <w:rFonts w:ascii="Arial" w:hAnsi="Arial" w:cs="Arial"/>
          <w:sz w:val="28"/>
          <w:szCs w:val="28"/>
        </w:rPr>
      </w:pPr>
      <w:r w:rsidRPr="00B04DC5">
        <w:rPr>
          <w:rFonts w:ascii="Arial" w:hAnsi="Arial" w:cs="Arial"/>
          <w:sz w:val="28"/>
          <w:szCs w:val="28"/>
        </w:rPr>
        <w:t>Please tick one</w:t>
      </w:r>
      <w:r>
        <w:rPr>
          <w:rFonts w:ascii="Arial" w:hAnsi="Arial" w:cs="Arial"/>
          <w:sz w:val="28"/>
          <w:szCs w:val="28"/>
        </w:rPr>
        <w:t xml:space="preserve"> of the answers below:</w:t>
      </w:r>
    </w:p>
    <w:p w14:paraId="0111AFB3" w14:textId="1EAC4FB5" w:rsidR="00533D16" w:rsidRPr="001D2083" w:rsidRDefault="00533D16" w:rsidP="00533D16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 wp14:anchorId="1C357309" wp14:editId="498AD5EB">
            <wp:simplePos x="0" y="0"/>
            <wp:positionH relativeFrom="column">
              <wp:posOffset>363220</wp:posOffset>
            </wp:positionH>
            <wp:positionV relativeFrom="paragraph">
              <wp:posOffset>489585</wp:posOffset>
            </wp:positionV>
            <wp:extent cx="270000" cy="270000"/>
            <wp:effectExtent l="0" t="0" r="0" b="0"/>
            <wp:wrapNone/>
            <wp:docPr id="671159975" name="Picture 671159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27411" name="Picture 9898274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6E3D744E" wp14:editId="5DDA1BA6">
            <wp:simplePos x="0" y="0"/>
            <wp:positionH relativeFrom="column">
              <wp:posOffset>356235</wp:posOffset>
            </wp:positionH>
            <wp:positionV relativeFrom="paragraph">
              <wp:posOffset>100330</wp:posOffset>
            </wp:positionV>
            <wp:extent cx="277200" cy="270000"/>
            <wp:effectExtent l="0" t="0" r="8890" b="0"/>
            <wp:wrapNone/>
            <wp:docPr id="1930873611" name="Picture 193087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16693" name="Picture 116921669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62AC5D" wp14:editId="057B2C14">
                <wp:simplePos x="0" y="0"/>
                <wp:positionH relativeFrom="column">
                  <wp:posOffset>0</wp:posOffset>
                </wp:positionH>
                <wp:positionV relativeFrom="paragraph">
                  <wp:posOffset>488950</wp:posOffset>
                </wp:positionV>
                <wp:extent cx="257175" cy="257175"/>
                <wp:effectExtent l="0" t="0" r="28575" b="28575"/>
                <wp:wrapNone/>
                <wp:docPr id="98067414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67BF8" id="Rectangle 10" o:spid="_x0000_s1026" style="position:absolute;margin-left:0;margin-top:38.5pt;width:20.25pt;height:20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KlpftneAAAABgEA&#10;AA8AAAAAAAAAAAAAAAAA0gQAAGRycy9kb3ducmV2LnhtbFBLBQYAAAAABAAEAPMAAADdBQAAAAA=&#10;" filled="f" strokecolor="black [3213]" strokeweight="1pt"/>
            </w:pict>
          </mc:Fallback>
        </mc:AlternateContent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56A8E5" wp14:editId="549A4AC8">
                <wp:simplePos x="0" y="0"/>
                <wp:positionH relativeFrom="column">
                  <wp:posOffset>3810</wp:posOffset>
                </wp:positionH>
                <wp:positionV relativeFrom="paragraph">
                  <wp:posOffset>100330</wp:posOffset>
                </wp:positionV>
                <wp:extent cx="257175" cy="257175"/>
                <wp:effectExtent l="0" t="0" r="28575" b="28575"/>
                <wp:wrapNone/>
                <wp:docPr id="9754886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E16E3" id="Rectangle 10" o:spid="_x0000_s1026" style="position:absolute;margin-left:.3pt;margin-top:7.9pt;width:20.25pt;height:20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Very safe</w:t>
      </w:r>
    </w:p>
    <w:p w14:paraId="1E8E0BA5" w14:textId="6D9784D4" w:rsidR="00533D16" w:rsidRPr="001D2083" w:rsidRDefault="00533D16" w:rsidP="00533D16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 wp14:anchorId="3E33C295" wp14:editId="62BCA57E">
            <wp:simplePos x="0" y="0"/>
            <wp:positionH relativeFrom="column">
              <wp:posOffset>365760</wp:posOffset>
            </wp:positionH>
            <wp:positionV relativeFrom="paragraph">
              <wp:posOffset>345440</wp:posOffset>
            </wp:positionV>
            <wp:extent cx="269875" cy="269875"/>
            <wp:effectExtent l="0" t="0" r="0" b="0"/>
            <wp:wrapNone/>
            <wp:docPr id="633884227" name="Picture 63388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82273" name="Picture 16980822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25CB08" wp14:editId="16EAE034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257175" cy="257175"/>
                <wp:effectExtent l="0" t="0" r="28575" b="28575"/>
                <wp:wrapNone/>
                <wp:docPr id="7130646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0C315" id="Rectangle 10" o:spid="_x0000_s1026" style="position:absolute;margin-left:0;margin-top:27.5pt;width:20.25pt;height:2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Quite safe</w:t>
      </w:r>
    </w:p>
    <w:p w14:paraId="4A617376" w14:textId="2C584B1D" w:rsidR="00533D16" w:rsidRPr="001D2083" w:rsidRDefault="00533D16" w:rsidP="00533D16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 wp14:anchorId="4BA7ECC1" wp14:editId="043274FE">
            <wp:simplePos x="0" y="0"/>
            <wp:positionH relativeFrom="column">
              <wp:posOffset>365760</wp:posOffset>
            </wp:positionH>
            <wp:positionV relativeFrom="paragraph">
              <wp:posOffset>328295</wp:posOffset>
            </wp:positionV>
            <wp:extent cx="270000" cy="270000"/>
            <wp:effectExtent l="0" t="0" r="0" b="0"/>
            <wp:wrapNone/>
            <wp:docPr id="491515473" name="Picture 491515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57355" name="Picture 6778573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BEF5B0" wp14:editId="1EE42A5F">
                <wp:simplePos x="0" y="0"/>
                <wp:positionH relativeFrom="column">
                  <wp:posOffset>0</wp:posOffset>
                </wp:positionH>
                <wp:positionV relativeFrom="paragraph">
                  <wp:posOffset>340995</wp:posOffset>
                </wp:positionV>
                <wp:extent cx="257175" cy="257175"/>
                <wp:effectExtent l="0" t="0" r="28575" b="28575"/>
                <wp:wrapNone/>
                <wp:docPr id="197163255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36156" id="Rectangle 10" o:spid="_x0000_s1026" style="position:absolute;margin-left:0;margin-top:26.85pt;width:20.25pt;height:20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FmoBnXeAAAABQ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A little unsafe</w:t>
      </w:r>
    </w:p>
    <w:p w14:paraId="179755E4" w14:textId="162676FD" w:rsidR="00533D16" w:rsidRPr="001D2083" w:rsidRDefault="00533D16" w:rsidP="00533D16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0F0CFA18" wp14:editId="184BC32F">
            <wp:simplePos x="0" y="0"/>
            <wp:positionH relativeFrom="column">
              <wp:posOffset>413385</wp:posOffset>
            </wp:positionH>
            <wp:positionV relativeFrom="paragraph">
              <wp:posOffset>335915</wp:posOffset>
            </wp:positionV>
            <wp:extent cx="208800" cy="270000"/>
            <wp:effectExtent l="0" t="0" r="1270" b="0"/>
            <wp:wrapNone/>
            <wp:docPr id="1359426334" name="Picture 1359426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01142" name="Picture 18605011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4A3D15" wp14:editId="65161E6D">
                <wp:simplePos x="0" y="0"/>
                <wp:positionH relativeFrom="column">
                  <wp:posOffset>0</wp:posOffset>
                </wp:positionH>
                <wp:positionV relativeFrom="paragraph">
                  <wp:posOffset>332105</wp:posOffset>
                </wp:positionV>
                <wp:extent cx="257175" cy="257175"/>
                <wp:effectExtent l="0" t="0" r="28575" b="28575"/>
                <wp:wrapNone/>
                <wp:docPr id="188361050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84ADB" id="Rectangle 10" o:spid="_x0000_s1026" style="position:absolute;margin-left:0;margin-top:26.15pt;width:20.25pt;height:20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M+p2pHeAAAABQ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Very unsafe</w:t>
      </w:r>
    </w:p>
    <w:p w14:paraId="23C6C9B9" w14:textId="53BB73CC" w:rsidR="00533D16" w:rsidRPr="001D2083" w:rsidRDefault="00533D16" w:rsidP="00533D16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not know or do not want to say</w:t>
      </w:r>
    </w:p>
    <w:p w14:paraId="3E5E5C81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22142909" w14:textId="77777777" w:rsidR="00C26FFF" w:rsidRDefault="00C26FFF" w:rsidP="007519A1">
      <w:pPr>
        <w:rPr>
          <w:rFonts w:ascii="Arial" w:hAnsi="Arial" w:cs="Arial"/>
          <w:sz w:val="24"/>
          <w:szCs w:val="24"/>
        </w:rPr>
      </w:pPr>
    </w:p>
    <w:p w14:paraId="7DC1F0A7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16976EF0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34165189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4FC11037" w14:textId="5245DAED" w:rsidR="00533D16" w:rsidRDefault="00533D16" w:rsidP="007519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71904" behindDoc="0" locked="0" layoutInCell="1" allowOverlap="1" wp14:anchorId="5CEC8F1C" wp14:editId="3907FE98">
            <wp:simplePos x="0" y="0"/>
            <wp:positionH relativeFrom="column">
              <wp:posOffset>-66011</wp:posOffset>
            </wp:positionH>
            <wp:positionV relativeFrom="paragraph">
              <wp:posOffset>-192405</wp:posOffset>
            </wp:positionV>
            <wp:extent cx="1685925" cy="1035068"/>
            <wp:effectExtent l="0" t="0" r="0" b="0"/>
            <wp:wrapNone/>
            <wp:docPr id="6073861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86112" name="Picture 60738611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35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298E1" w14:textId="3199D383" w:rsidR="00533D16" w:rsidRDefault="00533D16" w:rsidP="00533D16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4</w:t>
      </w:r>
      <w:r w:rsidRPr="00B04DC5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>What makes you feel less safe in Edinburgh?</w:t>
      </w:r>
    </w:p>
    <w:p w14:paraId="2A6E976B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5DACDED9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0763B312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7DD4D380" w14:textId="749F1D99" w:rsidR="00533D16" w:rsidRPr="00533D16" w:rsidRDefault="00533D16" w:rsidP="007519A1">
      <w:pPr>
        <w:rPr>
          <w:rFonts w:ascii="Arial" w:hAnsi="Arial" w:cs="Arial"/>
          <w:sz w:val="28"/>
          <w:szCs w:val="28"/>
        </w:rPr>
      </w:pPr>
      <w:r w:rsidRPr="00533D16">
        <w:rPr>
          <w:rFonts w:ascii="Arial" w:hAnsi="Arial" w:cs="Arial"/>
          <w:sz w:val="28"/>
          <w:szCs w:val="28"/>
        </w:rPr>
        <w:t>Please write your answer in the box below:</w:t>
      </w:r>
    </w:p>
    <w:p w14:paraId="2F127A4C" w14:textId="61AEE1BF" w:rsidR="00533D16" w:rsidRDefault="00533D16" w:rsidP="007519A1">
      <w:pPr>
        <w:rPr>
          <w:rFonts w:ascii="Arial" w:hAnsi="Arial" w:cs="Arial"/>
          <w:sz w:val="24"/>
          <w:szCs w:val="24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D174238" wp14:editId="20AAD6DF">
                <wp:simplePos x="0" y="0"/>
                <wp:positionH relativeFrom="column">
                  <wp:posOffset>3810</wp:posOffset>
                </wp:positionH>
                <wp:positionV relativeFrom="paragraph">
                  <wp:posOffset>71755</wp:posOffset>
                </wp:positionV>
                <wp:extent cx="6362700" cy="1381125"/>
                <wp:effectExtent l="0" t="0" r="19050" b="28575"/>
                <wp:wrapNone/>
                <wp:docPr id="5464133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1381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E9284" id="Rectangle 10" o:spid="_x0000_s1026" style="position:absolute;margin-left:.3pt;margin-top:5.65pt;width:501pt;height:108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" filled="f" strokecolor="black [3213]" strokeweight="1pt"/>
            </w:pict>
          </mc:Fallback>
        </mc:AlternateContent>
      </w:r>
    </w:p>
    <w:p w14:paraId="2A8B4C17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4BC8AE99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4111B0E4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6A6FA3C2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4FBDC50A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4520D16B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2DBF10BD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7F0910D3" w14:textId="0796019D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77EFE2DF" w14:textId="0EFF20C3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453AA4A6" w14:textId="6C989588" w:rsidR="00533D16" w:rsidRDefault="003F23B0" w:rsidP="007519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27552" behindDoc="0" locked="0" layoutInCell="1" allowOverlap="1" wp14:anchorId="7E0C2516" wp14:editId="3C1B9F57">
            <wp:simplePos x="0" y="0"/>
            <wp:positionH relativeFrom="column">
              <wp:posOffset>-27940</wp:posOffset>
            </wp:positionH>
            <wp:positionV relativeFrom="paragraph">
              <wp:posOffset>100330</wp:posOffset>
            </wp:positionV>
            <wp:extent cx="1689724" cy="857250"/>
            <wp:effectExtent l="0" t="0" r="6350" b="0"/>
            <wp:wrapNone/>
            <wp:docPr id="286455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55606" name="Picture 28645560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2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6E158" w14:textId="501399A4" w:rsidR="001A5C90" w:rsidRDefault="001A5C90" w:rsidP="007519A1">
      <w:pPr>
        <w:rPr>
          <w:rFonts w:ascii="Arial" w:hAnsi="Arial" w:cs="Arial"/>
          <w:sz w:val="24"/>
          <w:szCs w:val="24"/>
        </w:rPr>
      </w:pPr>
    </w:p>
    <w:p w14:paraId="728CBA81" w14:textId="7D19C777" w:rsidR="001A5C90" w:rsidRDefault="001A5C90" w:rsidP="001A5C90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5</w:t>
      </w:r>
      <w:r w:rsidRPr="00B04DC5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>What would make you and the people you live with feel safer in Edinburgh?</w:t>
      </w:r>
      <w:r w:rsidR="003E7995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398B215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53CEC1E1" w14:textId="77777777" w:rsidR="001A5C90" w:rsidRPr="00533D16" w:rsidRDefault="001A5C90" w:rsidP="001A5C90">
      <w:pPr>
        <w:rPr>
          <w:rFonts w:ascii="Arial" w:hAnsi="Arial" w:cs="Arial"/>
          <w:sz w:val="28"/>
          <w:szCs w:val="28"/>
        </w:rPr>
      </w:pPr>
      <w:r w:rsidRPr="00533D16">
        <w:rPr>
          <w:rFonts w:ascii="Arial" w:hAnsi="Arial" w:cs="Arial"/>
          <w:sz w:val="28"/>
          <w:szCs w:val="28"/>
        </w:rPr>
        <w:t>Please write your answer in the box below:</w:t>
      </w:r>
    </w:p>
    <w:p w14:paraId="3DF0AF8D" w14:textId="77777777" w:rsidR="001A5C90" w:rsidRDefault="001A5C90" w:rsidP="001A5C90">
      <w:pPr>
        <w:rPr>
          <w:rFonts w:ascii="Arial" w:hAnsi="Arial" w:cs="Arial"/>
          <w:sz w:val="24"/>
          <w:szCs w:val="24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D0D521" wp14:editId="2B8CFDA0">
                <wp:simplePos x="0" y="0"/>
                <wp:positionH relativeFrom="column">
                  <wp:posOffset>3810</wp:posOffset>
                </wp:positionH>
                <wp:positionV relativeFrom="paragraph">
                  <wp:posOffset>71755</wp:posOffset>
                </wp:positionV>
                <wp:extent cx="6362700" cy="1381125"/>
                <wp:effectExtent l="0" t="0" r="19050" b="28575"/>
                <wp:wrapNone/>
                <wp:docPr id="52098231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1381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C98AD" id="Rectangle 10" o:spid="_x0000_s1026" style="position:absolute;margin-left:.3pt;margin-top:5.65pt;width:501pt;height:108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" filled="f" strokecolor="black [3213]" strokeweight="1pt"/>
            </w:pict>
          </mc:Fallback>
        </mc:AlternateContent>
      </w:r>
    </w:p>
    <w:p w14:paraId="558B93C1" w14:textId="77777777" w:rsidR="001A5C90" w:rsidRDefault="001A5C90" w:rsidP="001A5C90">
      <w:pPr>
        <w:rPr>
          <w:rFonts w:ascii="Arial" w:hAnsi="Arial" w:cs="Arial"/>
          <w:sz w:val="24"/>
          <w:szCs w:val="24"/>
        </w:rPr>
      </w:pPr>
    </w:p>
    <w:p w14:paraId="66B043A7" w14:textId="77777777" w:rsidR="001A5C90" w:rsidRDefault="001A5C90" w:rsidP="001A5C90">
      <w:pPr>
        <w:rPr>
          <w:rFonts w:ascii="Arial" w:hAnsi="Arial" w:cs="Arial"/>
          <w:sz w:val="24"/>
          <w:szCs w:val="24"/>
        </w:rPr>
      </w:pPr>
    </w:p>
    <w:p w14:paraId="13205721" w14:textId="77777777" w:rsidR="001A5C90" w:rsidRDefault="001A5C90" w:rsidP="001A5C90">
      <w:pPr>
        <w:rPr>
          <w:rFonts w:ascii="Arial" w:hAnsi="Arial" w:cs="Arial"/>
          <w:sz w:val="24"/>
          <w:szCs w:val="24"/>
        </w:rPr>
      </w:pPr>
    </w:p>
    <w:p w14:paraId="5ABB5152" w14:textId="77777777" w:rsidR="001A5C90" w:rsidRDefault="001A5C90" w:rsidP="001A5C90">
      <w:pPr>
        <w:rPr>
          <w:rFonts w:ascii="Arial" w:hAnsi="Arial" w:cs="Arial"/>
          <w:sz w:val="24"/>
          <w:szCs w:val="24"/>
        </w:rPr>
      </w:pPr>
    </w:p>
    <w:p w14:paraId="5F2BA9CD" w14:textId="77777777" w:rsidR="001A5C90" w:rsidRDefault="001A5C90" w:rsidP="001A5C90">
      <w:pPr>
        <w:rPr>
          <w:rFonts w:ascii="Arial" w:hAnsi="Arial" w:cs="Arial"/>
          <w:sz w:val="24"/>
          <w:szCs w:val="24"/>
        </w:rPr>
      </w:pPr>
    </w:p>
    <w:p w14:paraId="291E16B5" w14:textId="77777777" w:rsidR="001A5C90" w:rsidRDefault="001A5C90" w:rsidP="001A5C90">
      <w:pPr>
        <w:rPr>
          <w:rFonts w:ascii="Arial" w:hAnsi="Arial" w:cs="Arial"/>
          <w:sz w:val="24"/>
          <w:szCs w:val="24"/>
        </w:rPr>
      </w:pPr>
    </w:p>
    <w:p w14:paraId="0259F38D" w14:textId="77777777" w:rsidR="001A5C90" w:rsidRDefault="001A5C90" w:rsidP="001A5C90">
      <w:pPr>
        <w:rPr>
          <w:rFonts w:ascii="Arial" w:hAnsi="Arial" w:cs="Arial"/>
          <w:sz w:val="24"/>
          <w:szCs w:val="24"/>
        </w:rPr>
      </w:pPr>
    </w:p>
    <w:p w14:paraId="4FE11AE0" w14:textId="0762E6FF" w:rsidR="001A5C90" w:rsidRDefault="001A5C90" w:rsidP="001A5C90">
      <w:pPr>
        <w:rPr>
          <w:rFonts w:ascii="Arial" w:hAnsi="Arial" w:cs="Arial"/>
          <w:sz w:val="24"/>
          <w:szCs w:val="24"/>
        </w:rPr>
      </w:pPr>
    </w:p>
    <w:p w14:paraId="65C0C9F9" w14:textId="1AA5D894" w:rsidR="00CA5B76" w:rsidRDefault="006D570D" w:rsidP="007519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50E06262" wp14:editId="4703C7D9">
            <wp:simplePos x="0" y="0"/>
            <wp:positionH relativeFrom="column">
              <wp:posOffset>-62865</wp:posOffset>
            </wp:positionH>
            <wp:positionV relativeFrom="paragraph">
              <wp:posOffset>147485</wp:posOffset>
            </wp:positionV>
            <wp:extent cx="1724025" cy="1095846"/>
            <wp:effectExtent l="0" t="0" r="0" b="9525"/>
            <wp:wrapNone/>
            <wp:docPr id="47471097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10979" name="Picture 47471097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992" cy="1097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9EBB0" w14:textId="2607F745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03E730EB" w14:textId="42AEBD0C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4B4B002C" w14:textId="77777777" w:rsidR="001A5C90" w:rsidRDefault="001A5C90" w:rsidP="007519A1">
      <w:pPr>
        <w:rPr>
          <w:rFonts w:ascii="Arial" w:hAnsi="Arial" w:cs="Arial"/>
          <w:sz w:val="24"/>
          <w:szCs w:val="24"/>
        </w:rPr>
      </w:pPr>
    </w:p>
    <w:p w14:paraId="4A01DFBB" w14:textId="30BFBDD0" w:rsidR="001A5C90" w:rsidRDefault="001A5C90" w:rsidP="001A5C90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6</w:t>
      </w:r>
      <w:r w:rsidRPr="00B04DC5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>Do you work in Edinburgh?</w:t>
      </w:r>
    </w:p>
    <w:p w14:paraId="2984EEA4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521E3264" w14:textId="77777777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2A25B130" w14:textId="6E6F7738" w:rsidR="00533D16" w:rsidRPr="001A5C90" w:rsidRDefault="001A5C90" w:rsidP="007519A1">
      <w:pPr>
        <w:rPr>
          <w:rFonts w:ascii="Arial" w:hAnsi="Arial" w:cs="Arial"/>
          <w:sz w:val="28"/>
          <w:szCs w:val="28"/>
        </w:rPr>
      </w:pPr>
      <w:r w:rsidRPr="001A5C90">
        <w:rPr>
          <w:rFonts w:ascii="Arial" w:hAnsi="Arial" w:cs="Arial"/>
          <w:sz w:val="28"/>
          <w:szCs w:val="28"/>
        </w:rPr>
        <w:t>Please tick one of the answers below:</w:t>
      </w:r>
    </w:p>
    <w:p w14:paraId="7B938141" w14:textId="77777777" w:rsidR="001A5C90" w:rsidRPr="001D2083" w:rsidRDefault="001A5C90" w:rsidP="001A5C90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C4D2494" wp14:editId="6681209F">
                <wp:simplePos x="0" y="0"/>
                <wp:positionH relativeFrom="column">
                  <wp:posOffset>0</wp:posOffset>
                </wp:positionH>
                <wp:positionV relativeFrom="paragraph">
                  <wp:posOffset>488950</wp:posOffset>
                </wp:positionV>
                <wp:extent cx="257175" cy="257175"/>
                <wp:effectExtent l="0" t="0" r="28575" b="28575"/>
                <wp:wrapNone/>
                <wp:docPr id="190854460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FC4AE" id="Rectangle 10" o:spid="_x0000_s1026" style="position:absolute;margin-left:0;margin-top:38.5pt;width:20.25pt;height:20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KlpftneAAAABgEA&#10;AA8AAAAAAAAAAAAAAAAA0gQAAGRycy9kb3ducmV2LnhtbFBLBQYAAAAABAAEAPMAAADdBQAAAAA=&#10;" filled="f" strokecolor="black [3213]" strokeweight="1pt"/>
            </w:pict>
          </mc:Fallback>
        </mc:AlternateContent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2CD7278" wp14:editId="1EAD1EFE">
                <wp:simplePos x="0" y="0"/>
                <wp:positionH relativeFrom="column">
                  <wp:posOffset>3810</wp:posOffset>
                </wp:positionH>
                <wp:positionV relativeFrom="paragraph">
                  <wp:posOffset>100330</wp:posOffset>
                </wp:positionV>
                <wp:extent cx="257175" cy="257175"/>
                <wp:effectExtent l="0" t="0" r="28575" b="28575"/>
                <wp:wrapNone/>
                <wp:docPr id="51407620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913D5" id="Rectangle 10" o:spid="_x0000_s1026" style="position:absolute;margin-left:.3pt;margin-top:7.9pt;width:20.25pt;height:20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Yes</w:t>
      </w:r>
    </w:p>
    <w:p w14:paraId="64D29EC9" w14:textId="77777777" w:rsidR="001A5C90" w:rsidRPr="001D2083" w:rsidRDefault="001A5C90" w:rsidP="001A5C90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</w:t>
      </w:r>
    </w:p>
    <w:p w14:paraId="7717FADA" w14:textId="1470CBC0" w:rsidR="006D570D" w:rsidRDefault="006D570D" w:rsidP="006D570D">
      <w:pPr>
        <w:rPr>
          <w:rFonts w:ascii="Arial" w:hAnsi="Arial" w:cs="Arial"/>
          <w:sz w:val="24"/>
          <w:szCs w:val="24"/>
        </w:rPr>
      </w:pPr>
    </w:p>
    <w:p w14:paraId="6DFF8124" w14:textId="76731740" w:rsidR="006D570D" w:rsidRDefault="006D570D" w:rsidP="006D57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85216" behindDoc="0" locked="0" layoutInCell="1" allowOverlap="1" wp14:anchorId="3B1C974A" wp14:editId="2161FBC0">
            <wp:simplePos x="0" y="0"/>
            <wp:positionH relativeFrom="column">
              <wp:posOffset>-100965</wp:posOffset>
            </wp:positionH>
            <wp:positionV relativeFrom="paragraph">
              <wp:posOffset>-192405</wp:posOffset>
            </wp:positionV>
            <wp:extent cx="1798320" cy="1124767"/>
            <wp:effectExtent l="0" t="0" r="0" b="0"/>
            <wp:wrapNone/>
            <wp:docPr id="124808750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87503" name="Picture 124808750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124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A3D55" w14:textId="5273494F" w:rsidR="006D570D" w:rsidRDefault="006D570D" w:rsidP="006D570D">
      <w:pPr>
        <w:rPr>
          <w:rFonts w:ascii="Arial" w:hAnsi="Arial" w:cs="Arial"/>
          <w:sz w:val="24"/>
          <w:szCs w:val="24"/>
        </w:rPr>
      </w:pPr>
    </w:p>
    <w:p w14:paraId="69DFDE70" w14:textId="46E19E11" w:rsidR="006D570D" w:rsidRDefault="009E0E15" w:rsidP="006D570D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7</w:t>
      </w:r>
      <w:r w:rsidR="006D570D" w:rsidRPr="00B04DC5">
        <w:rPr>
          <w:rFonts w:ascii="Arial" w:hAnsi="Arial" w:cs="Arial"/>
          <w:b/>
          <w:bCs/>
          <w:sz w:val="28"/>
          <w:szCs w:val="28"/>
        </w:rPr>
        <w:t xml:space="preserve">. </w:t>
      </w:r>
      <w:r w:rsidR="006D570D">
        <w:rPr>
          <w:rFonts w:ascii="Arial" w:hAnsi="Arial" w:cs="Arial"/>
          <w:b/>
          <w:bCs/>
          <w:sz w:val="28"/>
          <w:szCs w:val="28"/>
        </w:rPr>
        <w:t>Do you live in Edinburgh?</w:t>
      </w:r>
    </w:p>
    <w:p w14:paraId="4C655291" w14:textId="3CCBEDEB" w:rsidR="006D570D" w:rsidRDefault="006D570D" w:rsidP="006D570D">
      <w:pPr>
        <w:rPr>
          <w:rFonts w:ascii="Arial" w:hAnsi="Arial" w:cs="Arial"/>
          <w:sz w:val="24"/>
          <w:szCs w:val="24"/>
        </w:rPr>
      </w:pPr>
    </w:p>
    <w:p w14:paraId="661D6362" w14:textId="77777777" w:rsidR="006D570D" w:rsidRDefault="006D570D" w:rsidP="006D570D">
      <w:pPr>
        <w:rPr>
          <w:rFonts w:ascii="Arial" w:hAnsi="Arial" w:cs="Arial"/>
          <w:sz w:val="24"/>
          <w:szCs w:val="24"/>
        </w:rPr>
      </w:pPr>
    </w:p>
    <w:p w14:paraId="107A9739" w14:textId="77777777" w:rsidR="006D570D" w:rsidRPr="001A5C90" w:rsidRDefault="006D570D" w:rsidP="006D570D">
      <w:pPr>
        <w:rPr>
          <w:rFonts w:ascii="Arial" w:hAnsi="Arial" w:cs="Arial"/>
          <w:sz w:val="28"/>
          <w:szCs w:val="28"/>
        </w:rPr>
      </w:pPr>
      <w:r w:rsidRPr="001A5C90">
        <w:rPr>
          <w:rFonts w:ascii="Arial" w:hAnsi="Arial" w:cs="Arial"/>
          <w:sz w:val="28"/>
          <w:szCs w:val="28"/>
        </w:rPr>
        <w:t>Please tick one of the answers below:</w:t>
      </w:r>
    </w:p>
    <w:p w14:paraId="4A081968" w14:textId="77777777" w:rsidR="006D570D" w:rsidRPr="001D2083" w:rsidRDefault="006D570D" w:rsidP="006D570D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C554D41" wp14:editId="3F81721B">
                <wp:simplePos x="0" y="0"/>
                <wp:positionH relativeFrom="column">
                  <wp:posOffset>0</wp:posOffset>
                </wp:positionH>
                <wp:positionV relativeFrom="paragraph">
                  <wp:posOffset>488950</wp:posOffset>
                </wp:positionV>
                <wp:extent cx="257175" cy="257175"/>
                <wp:effectExtent l="0" t="0" r="28575" b="28575"/>
                <wp:wrapNone/>
                <wp:docPr id="114925307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D6E3A9" id="Rectangle 10" o:spid="_x0000_s1026" style="position:absolute;margin-left:0;margin-top:38.5pt;width:20.25pt;height:20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KlpftneAAAABgEA&#10;AA8AAAAAAAAAAAAAAAAA0gQAAGRycy9kb3ducmV2LnhtbFBLBQYAAAAABAAEAPMAAADdBQAAAAA=&#10;" filled="f" strokecolor="black [3213]" strokeweight="1pt"/>
            </w:pict>
          </mc:Fallback>
        </mc:AlternateContent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4035830" wp14:editId="6F5B163B">
                <wp:simplePos x="0" y="0"/>
                <wp:positionH relativeFrom="column">
                  <wp:posOffset>3810</wp:posOffset>
                </wp:positionH>
                <wp:positionV relativeFrom="paragraph">
                  <wp:posOffset>100330</wp:posOffset>
                </wp:positionV>
                <wp:extent cx="257175" cy="257175"/>
                <wp:effectExtent l="0" t="0" r="28575" b="28575"/>
                <wp:wrapNone/>
                <wp:docPr id="79103817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6B3C0" id="Rectangle 10" o:spid="_x0000_s1026" style="position:absolute;margin-left:.3pt;margin-top:7.9pt;width:20.25pt;height:20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Yes</w:t>
      </w:r>
    </w:p>
    <w:p w14:paraId="33C3915C" w14:textId="77777777" w:rsidR="006D570D" w:rsidRPr="001D2083" w:rsidRDefault="006D570D" w:rsidP="006D570D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</w:t>
      </w:r>
    </w:p>
    <w:p w14:paraId="66FF542D" w14:textId="77777777" w:rsidR="001A5C90" w:rsidRDefault="001A5C90" w:rsidP="001A5C90">
      <w:pPr>
        <w:rPr>
          <w:rFonts w:ascii="Arial" w:hAnsi="Arial" w:cs="Arial"/>
          <w:sz w:val="24"/>
          <w:szCs w:val="24"/>
        </w:rPr>
      </w:pPr>
    </w:p>
    <w:p w14:paraId="5CCC2A09" w14:textId="77777777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50231E6C" w14:textId="77777777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09BAFF21" w14:textId="5A3F3284" w:rsidR="00533D16" w:rsidRPr="006D570D" w:rsidRDefault="006D570D" w:rsidP="007519A1">
      <w:pPr>
        <w:rPr>
          <w:rFonts w:ascii="Arial" w:hAnsi="Arial" w:cs="Arial"/>
          <w:b/>
          <w:bCs/>
          <w:sz w:val="32"/>
          <w:szCs w:val="32"/>
        </w:rPr>
      </w:pPr>
      <w:r w:rsidRPr="006D570D">
        <w:rPr>
          <w:rFonts w:ascii="Arial" w:hAnsi="Arial" w:cs="Arial"/>
          <w:b/>
          <w:bCs/>
          <w:sz w:val="32"/>
          <w:szCs w:val="32"/>
        </w:rPr>
        <w:t>People who live in Edinburgh</w:t>
      </w:r>
    </w:p>
    <w:p w14:paraId="7FCDA067" w14:textId="28C1340D" w:rsidR="00533D16" w:rsidRDefault="009E0E15" w:rsidP="007519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0E05BAEF" wp14:editId="4D2FDA5C">
            <wp:simplePos x="0" y="0"/>
            <wp:positionH relativeFrom="column">
              <wp:posOffset>-150257</wp:posOffset>
            </wp:positionH>
            <wp:positionV relativeFrom="paragraph">
              <wp:posOffset>217805</wp:posOffset>
            </wp:positionV>
            <wp:extent cx="1847850" cy="1083450"/>
            <wp:effectExtent l="0" t="0" r="0" b="2540"/>
            <wp:wrapNone/>
            <wp:docPr id="3818244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24440" name="Picture 38182444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8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6A4EF" w14:textId="6440E5EA" w:rsidR="006D570D" w:rsidRDefault="006D570D" w:rsidP="006D570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52190F7C" w14:textId="1DE358DD" w:rsidR="001A5C90" w:rsidRPr="006D570D" w:rsidRDefault="006D570D" w:rsidP="006D570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 w:rsidRPr="006D570D">
        <w:rPr>
          <w:rFonts w:ascii="Arial" w:hAnsi="Arial" w:cs="Arial"/>
          <w:sz w:val="28"/>
          <w:szCs w:val="28"/>
        </w:rPr>
        <w:t xml:space="preserve">The following questions are about your </w:t>
      </w:r>
      <w:proofErr w:type="spellStart"/>
      <w:r w:rsidRPr="006D570D">
        <w:rPr>
          <w:rFonts w:ascii="Arial" w:hAnsi="Arial" w:cs="Arial"/>
          <w:sz w:val="28"/>
          <w:szCs w:val="28"/>
        </w:rPr>
        <w:t>neighbourhood</w:t>
      </w:r>
      <w:proofErr w:type="spellEnd"/>
      <w:r w:rsidRPr="006D570D">
        <w:rPr>
          <w:rFonts w:ascii="Arial" w:hAnsi="Arial" w:cs="Arial"/>
          <w:sz w:val="28"/>
          <w:szCs w:val="28"/>
        </w:rPr>
        <w:t xml:space="preserve">. This is the area within a </w:t>
      </w:r>
      <w:proofErr w:type="gramStart"/>
      <w:r w:rsidRPr="006D570D">
        <w:rPr>
          <w:rFonts w:ascii="Arial" w:hAnsi="Arial" w:cs="Arial"/>
          <w:sz w:val="28"/>
          <w:szCs w:val="28"/>
        </w:rPr>
        <w:t>20 minute</w:t>
      </w:r>
      <w:proofErr w:type="gramEnd"/>
      <w:r w:rsidRPr="006D570D">
        <w:rPr>
          <w:rFonts w:ascii="Arial" w:hAnsi="Arial" w:cs="Arial"/>
          <w:sz w:val="28"/>
          <w:szCs w:val="28"/>
        </w:rPr>
        <w:t xml:space="preserve"> walk from your home.</w:t>
      </w:r>
    </w:p>
    <w:p w14:paraId="4984D26B" w14:textId="77777777" w:rsidR="001A5C90" w:rsidRDefault="001A5C90" w:rsidP="007519A1">
      <w:pPr>
        <w:rPr>
          <w:rFonts w:ascii="Arial" w:hAnsi="Arial" w:cs="Arial"/>
          <w:sz w:val="24"/>
          <w:szCs w:val="24"/>
        </w:rPr>
      </w:pPr>
    </w:p>
    <w:p w14:paraId="0DC139F1" w14:textId="77777777" w:rsidR="009E0E15" w:rsidRDefault="009E0E15" w:rsidP="007519A1">
      <w:pPr>
        <w:rPr>
          <w:rFonts w:ascii="Arial" w:hAnsi="Arial" w:cs="Arial"/>
          <w:sz w:val="24"/>
          <w:szCs w:val="24"/>
        </w:rPr>
      </w:pPr>
    </w:p>
    <w:p w14:paraId="0B7CA850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2BA69B5F" w14:textId="1BBBB788" w:rsidR="009E0E15" w:rsidRDefault="009E0E15" w:rsidP="007519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7FC40664" wp14:editId="5A74C82A">
            <wp:simplePos x="0" y="0"/>
            <wp:positionH relativeFrom="column">
              <wp:posOffset>-100965</wp:posOffset>
            </wp:positionH>
            <wp:positionV relativeFrom="paragraph">
              <wp:posOffset>182245</wp:posOffset>
            </wp:positionV>
            <wp:extent cx="1414940" cy="1057275"/>
            <wp:effectExtent l="0" t="0" r="0" b="0"/>
            <wp:wrapNone/>
            <wp:docPr id="120267594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75945" name="Picture 120267594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94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26CD1" w14:textId="308BAF1A" w:rsidR="009E0E15" w:rsidRDefault="009E0E15" w:rsidP="007519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 wp14:anchorId="2568B531" wp14:editId="1002E76C">
            <wp:simplePos x="0" y="0"/>
            <wp:positionH relativeFrom="column">
              <wp:posOffset>1199805</wp:posOffset>
            </wp:positionH>
            <wp:positionV relativeFrom="paragraph">
              <wp:posOffset>7620</wp:posOffset>
            </wp:positionV>
            <wp:extent cx="494665" cy="637278"/>
            <wp:effectExtent l="0" t="0" r="0" b="0"/>
            <wp:wrapNone/>
            <wp:docPr id="1755218448" name="Picture 175521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01142" name="Picture 18605011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637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5B9EF" w14:textId="7672BE8C" w:rsidR="009E0E15" w:rsidRDefault="009E0E15" w:rsidP="007519A1">
      <w:pPr>
        <w:rPr>
          <w:rFonts w:ascii="Arial" w:hAnsi="Arial" w:cs="Arial"/>
          <w:sz w:val="24"/>
          <w:szCs w:val="24"/>
        </w:rPr>
      </w:pPr>
    </w:p>
    <w:p w14:paraId="6B23BBB7" w14:textId="0B79758E" w:rsidR="009E0E15" w:rsidRDefault="00441691" w:rsidP="009E0E15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8</w:t>
      </w:r>
      <w:r w:rsidR="009E0E15" w:rsidRPr="00B04DC5">
        <w:rPr>
          <w:rFonts w:ascii="Arial" w:hAnsi="Arial" w:cs="Arial"/>
          <w:b/>
          <w:bCs/>
          <w:sz w:val="28"/>
          <w:szCs w:val="28"/>
        </w:rPr>
        <w:t xml:space="preserve">. </w:t>
      </w:r>
      <w:r w:rsidR="009E0E15">
        <w:rPr>
          <w:rFonts w:ascii="Arial" w:hAnsi="Arial" w:cs="Arial"/>
          <w:b/>
          <w:bCs/>
          <w:sz w:val="28"/>
          <w:szCs w:val="28"/>
        </w:rPr>
        <w:t xml:space="preserve">How happy are you with your </w:t>
      </w:r>
      <w:proofErr w:type="spellStart"/>
      <w:r w:rsidR="009E0E15">
        <w:rPr>
          <w:rFonts w:ascii="Arial" w:hAnsi="Arial" w:cs="Arial"/>
          <w:b/>
          <w:bCs/>
          <w:sz w:val="28"/>
          <w:szCs w:val="28"/>
        </w:rPr>
        <w:t>neighbourhood</w:t>
      </w:r>
      <w:proofErr w:type="spellEnd"/>
      <w:r w:rsidR="009E0E15">
        <w:rPr>
          <w:rFonts w:ascii="Arial" w:hAnsi="Arial" w:cs="Arial"/>
          <w:b/>
          <w:bCs/>
          <w:sz w:val="28"/>
          <w:szCs w:val="28"/>
        </w:rPr>
        <w:t xml:space="preserve"> as a place to live?</w:t>
      </w:r>
    </w:p>
    <w:p w14:paraId="09A0B278" w14:textId="77777777" w:rsidR="009E0E15" w:rsidRDefault="009E0E15" w:rsidP="009E0E15">
      <w:pPr>
        <w:spacing w:line="360" w:lineRule="auto"/>
        <w:rPr>
          <w:rFonts w:ascii="Arial" w:hAnsi="Arial" w:cs="Arial"/>
          <w:sz w:val="28"/>
          <w:szCs w:val="28"/>
        </w:rPr>
      </w:pPr>
    </w:p>
    <w:p w14:paraId="6DA97F94" w14:textId="687FCB21" w:rsidR="009E0E15" w:rsidRPr="00B04DC5" w:rsidRDefault="009E0E15" w:rsidP="009E0E15">
      <w:pPr>
        <w:spacing w:line="360" w:lineRule="auto"/>
        <w:rPr>
          <w:rFonts w:ascii="Arial" w:hAnsi="Arial" w:cs="Arial"/>
          <w:sz w:val="28"/>
          <w:szCs w:val="28"/>
        </w:rPr>
      </w:pPr>
      <w:r w:rsidRPr="00B04DC5">
        <w:rPr>
          <w:rFonts w:ascii="Arial" w:hAnsi="Arial" w:cs="Arial"/>
          <w:sz w:val="28"/>
          <w:szCs w:val="28"/>
        </w:rPr>
        <w:t>Please tick one</w:t>
      </w:r>
      <w:r>
        <w:rPr>
          <w:rFonts w:ascii="Arial" w:hAnsi="Arial" w:cs="Arial"/>
          <w:sz w:val="28"/>
          <w:szCs w:val="28"/>
        </w:rPr>
        <w:t xml:space="preserve"> of the answers below:</w:t>
      </w:r>
    </w:p>
    <w:p w14:paraId="1A9035B2" w14:textId="38CA658C" w:rsidR="009E0E15" w:rsidRPr="001D2083" w:rsidRDefault="009E0E15" w:rsidP="009E0E15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0636C007" wp14:editId="597B202C">
            <wp:simplePos x="0" y="0"/>
            <wp:positionH relativeFrom="column">
              <wp:posOffset>363220</wp:posOffset>
            </wp:positionH>
            <wp:positionV relativeFrom="paragraph">
              <wp:posOffset>489585</wp:posOffset>
            </wp:positionV>
            <wp:extent cx="270000" cy="270000"/>
            <wp:effectExtent l="0" t="0" r="0" b="0"/>
            <wp:wrapNone/>
            <wp:docPr id="1855789386" name="Picture 1855789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27411" name="Picture 9898274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058E39E6" wp14:editId="0E07D745">
            <wp:simplePos x="0" y="0"/>
            <wp:positionH relativeFrom="column">
              <wp:posOffset>356235</wp:posOffset>
            </wp:positionH>
            <wp:positionV relativeFrom="paragraph">
              <wp:posOffset>100330</wp:posOffset>
            </wp:positionV>
            <wp:extent cx="277200" cy="270000"/>
            <wp:effectExtent l="0" t="0" r="8890" b="0"/>
            <wp:wrapNone/>
            <wp:docPr id="643672103" name="Picture 64367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16693" name="Picture 116921669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2A2663" wp14:editId="6F0F90AF">
                <wp:simplePos x="0" y="0"/>
                <wp:positionH relativeFrom="column">
                  <wp:posOffset>0</wp:posOffset>
                </wp:positionH>
                <wp:positionV relativeFrom="paragraph">
                  <wp:posOffset>488950</wp:posOffset>
                </wp:positionV>
                <wp:extent cx="257175" cy="257175"/>
                <wp:effectExtent l="0" t="0" r="28575" b="28575"/>
                <wp:wrapNone/>
                <wp:docPr id="114776679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6FC05" id="Rectangle 10" o:spid="_x0000_s1026" style="position:absolute;margin-left:0;margin-top:38.5pt;width:20.25pt;height:20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KlpftneAAAABgEA&#10;AA8AAAAAAAAAAAAAAAAA0gQAAGRycy9kb3ducmV2LnhtbFBLBQYAAAAABAAEAPMAAADdBQAAAAA=&#10;" filled="f" strokecolor="black [3213]" strokeweight="1pt"/>
            </w:pict>
          </mc:Fallback>
        </mc:AlternateContent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2E78EB" wp14:editId="68E1A636">
                <wp:simplePos x="0" y="0"/>
                <wp:positionH relativeFrom="column">
                  <wp:posOffset>3810</wp:posOffset>
                </wp:positionH>
                <wp:positionV relativeFrom="paragraph">
                  <wp:posOffset>100330</wp:posOffset>
                </wp:positionV>
                <wp:extent cx="257175" cy="257175"/>
                <wp:effectExtent l="0" t="0" r="28575" b="28575"/>
                <wp:wrapNone/>
                <wp:docPr id="17384397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6AE1D" id="Rectangle 10" o:spid="_x0000_s1026" style="position:absolute;margin-left:.3pt;margin-top:7.9pt;width:20.25pt;height:20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Very Happy</w:t>
      </w:r>
    </w:p>
    <w:p w14:paraId="2968BAEB" w14:textId="11353293" w:rsidR="009E0E15" w:rsidRPr="001D2083" w:rsidRDefault="009E0E15" w:rsidP="009E0E15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33B25377" wp14:editId="347B2465">
            <wp:simplePos x="0" y="0"/>
            <wp:positionH relativeFrom="column">
              <wp:posOffset>365760</wp:posOffset>
            </wp:positionH>
            <wp:positionV relativeFrom="paragraph">
              <wp:posOffset>345440</wp:posOffset>
            </wp:positionV>
            <wp:extent cx="269875" cy="269875"/>
            <wp:effectExtent l="0" t="0" r="0" b="0"/>
            <wp:wrapNone/>
            <wp:docPr id="1478477110" name="Picture 1478477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82273" name="Picture 16980822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A5D318C" wp14:editId="54428706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257175" cy="257175"/>
                <wp:effectExtent l="0" t="0" r="28575" b="28575"/>
                <wp:wrapNone/>
                <wp:docPr id="173476309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965AFE" id="Rectangle 10" o:spid="_x0000_s1026" style="position:absolute;margin-left:0;margin-top:27.5pt;width:20.25pt;height:20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Happy</w:t>
      </w:r>
    </w:p>
    <w:p w14:paraId="31D78743" w14:textId="3A7F82A1" w:rsidR="009E0E15" w:rsidRPr="001D2083" w:rsidRDefault="009E0E15" w:rsidP="009E0E15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 wp14:anchorId="1742CFBE" wp14:editId="00C46E55">
            <wp:simplePos x="0" y="0"/>
            <wp:positionH relativeFrom="column">
              <wp:posOffset>365760</wp:posOffset>
            </wp:positionH>
            <wp:positionV relativeFrom="paragraph">
              <wp:posOffset>328295</wp:posOffset>
            </wp:positionV>
            <wp:extent cx="270000" cy="270000"/>
            <wp:effectExtent l="0" t="0" r="0" b="0"/>
            <wp:wrapNone/>
            <wp:docPr id="725594287" name="Picture 72559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57355" name="Picture 6778573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E37B3EA" wp14:editId="59FDD779">
                <wp:simplePos x="0" y="0"/>
                <wp:positionH relativeFrom="column">
                  <wp:posOffset>0</wp:posOffset>
                </wp:positionH>
                <wp:positionV relativeFrom="paragraph">
                  <wp:posOffset>340995</wp:posOffset>
                </wp:positionV>
                <wp:extent cx="257175" cy="257175"/>
                <wp:effectExtent l="0" t="0" r="28575" b="28575"/>
                <wp:wrapNone/>
                <wp:docPr id="200254003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559FB" id="Rectangle 10" o:spid="_x0000_s1026" style="position:absolute;margin-left:0;margin-top:26.85pt;width:20.25pt;height:20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FmoBnXeAAAABQ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Neither happy or unhappy</w:t>
      </w:r>
    </w:p>
    <w:p w14:paraId="346CF087" w14:textId="75C76C41" w:rsidR="009E0E15" w:rsidRPr="001D2083" w:rsidRDefault="009E0E15" w:rsidP="009E0E15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7A401106" wp14:editId="6A544E42">
            <wp:simplePos x="0" y="0"/>
            <wp:positionH relativeFrom="column">
              <wp:posOffset>363855</wp:posOffset>
            </wp:positionH>
            <wp:positionV relativeFrom="page">
              <wp:posOffset>8387715</wp:posOffset>
            </wp:positionV>
            <wp:extent cx="269875" cy="269875"/>
            <wp:effectExtent l="0" t="0" r="0" b="0"/>
            <wp:wrapNone/>
            <wp:docPr id="718252495" name="Picture 71825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169540" name="Picture 209116954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6013589" wp14:editId="2B860218">
                <wp:simplePos x="0" y="0"/>
                <wp:positionH relativeFrom="column">
                  <wp:posOffset>0</wp:posOffset>
                </wp:positionH>
                <wp:positionV relativeFrom="paragraph">
                  <wp:posOffset>332105</wp:posOffset>
                </wp:positionV>
                <wp:extent cx="257175" cy="257175"/>
                <wp:effectExtent l="0" t="0" r="28575" b="28575"/>
                <wp:wrapNone/>
                <wp:docPr id="102957318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6D6BB" id="Rectangle 10" o:spid="_x0000_s1026" style="position:absolute;margin-left:0;margin-top:26.15pt;width:20.25pt;height:20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M+p2pHeAAAABQ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Unhappy</w:t>
      </w:r>
    </w:p>
    <w:p w14:paraId="5254470E" w14:textId="59859C3B" w:rsidR="009E0E15" w:rsidRPr="001D2083" w:rsidRDefault="009E0E15" w:rsidP="009E0E15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Very unhappy</w:t>
      </w:r>
    </w:p>
    <w:p w14:paraId="336E4056" w14:textId="77777777" w:rsidR="001A5C90" w:rsidRDefault="001A5C90" w:rsidP="007519A1">
      <w:pPr>
        <w:rPr>
          <w:rFonts w:ascii="Arial" w:hAnsi="Arial" w:cs="Arial"/>
          <w:sz w:val="24"/>
          <w:szCs w:val="24"/>
        </w:rPr>
      </w:pPr>
    </w:p>
    <w:p w14:paraId="36AD7FAE" w14:textId="6C4C8000" w:rsidR="00533D16" w:rsidRDefault="00533D16" w:rsidP="007519A1">
      <w:pPr>
        <w:rPr>
          <w:rFonts w:ascii="Arial" w:hAnsi="Arial" w:cs="Arial"/>
          <w:sz w:val="24"/>
          <w:szCs w:val="24"/>
        </w:rPr>
      </w:pPr>
    </w:p>
    <w:p w14:paraId="254DE935" w14:textId="2DCAB724" w:rsidR="00441691" w:rsidRDefault="00F15D86" w:rsidP="007519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813888" behindDoc="0" locked="0" layoutInCell="1" allowOverlap="1" wp14:anchorId="54E0AF0D" wp14:editId="7FFF9988">
            <wp:simplePos x="0" y="0"/>
            <wp:positionH relativeFrom="column">
              <wp:posOffset>-131445</wp:posOffset>
            </wp:positionH>
            <wp:positionV relativeFrom="paragraph">
              <wp:posOffset>-334959</wp:posOffset>
            </wp:positionV>
            <wp:extent cx="1753124" cy="1076325"/>
            <wp:effectExtent l="0" t="0" r="0" b="0"/>
            <wp:wrapNone/>
            <wp:docPr id="106421851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18510" name="Picture 106421851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124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62BDF" w14:textId="5C467BC5" w:rsidR="00441691" w:rsidRDefault="005463CB" w:rsidP="00441691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9</w:t>
      </w:r>
      <w:r w:rsidR="00441691" w:rsidRPr="00B04DC5">
        <w:rPr>
          <w:rFonts w:ascii="Arial" w:hAnsi="Arial" w:cs="Arial"/>
          <w:b/>
          <w:bCs/>
          <w:sz w:val="28"/>
          <w:szCs w:val="28"/>
        </w:rPr>
        <w:t xml:space="preserve">. </w:t>
      </w:r>
      <w:r w:rsidR="00441691">
        <w:rPr>
          <w:rFonts w:ascii="Arial" w:hAnsi="Arial" w:cs="Arial"/>
          <w:b/>
          <w:bCs/>
          <w:sz w:val="28"/>
          <w:szCs w:val="28"/>
        </w:rPr>
        <w:t xml:space="preserve">How safe do you feel in your </w:t>
      </w:r>
      <w:proofErr w:type="spellStart"/>
      <w:r w:rsidR="00441691">
        <w:rPr>
          <w:rFonts w:ascii="Arial" w:hAnsi="Arial" w:cs="Arial"/>
          <w:b/>
          <w:bCs/>
          <w:sz w:val="28"/>
          <w:szCs w:val="28"/>
        </w:rPr>
        <w:t>neighbourhood</w:t>
      </w:r>
      <w:proofErr w:type="spellEnd"/>
      <w:r w:rsidR="00441691">
        <w:rPr>
          <w:rFonts w:ascii="Arial" w:hAnsi="Arial" w:cs="Arial"/>
          <w:b/>
          <w:bCs/>
          <w:sz w:val="28"/>
          <w:szCs w:val="28"/>
        </w:rPr>
        <w:t>?</w:t>
      </w:r>
    </w:p>
    <w:p w14:paraId="10DF6BD8" w14:textId="77777777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5206D994" w14:textId="77777777" w:rsidR="00441691" w:rsidRDefault="00441691" w:rsidP="00441691">
      <w:pPr>
        <w:rPr>
          <w:rFonts w:ascii="Arial" w:hAnsi="Arial" w:cs="Arial"/>
          <w:sz w:val="24"/>
          <w:szCs w:val="24"/>
        </w:rPr>
      </w:pPr>
    </w:p>
    <w:p w14:paraId="6BD5ECF0" w14:textId="77777777" w:rsidR="00441691" w:rsidRPr="00B04DC5" w:rsidRDefault="00441691" w:rsidP="00441691">
      <w:pPr>
        <w:spacing w:line="360" w:lineRule="auto"/>
        <w:rPr>
          <w:rFonts w:ascii="Arial" w:hAnsi="Arial" w:cs="Arial"/>
          <w:sz w:val="28"/>
          <w:szCs w:val="28"/>
        </w:rPr>
      </w:pPr>
      <w:r w:rsidRPr="00B04DC5">
        <w:rPr>
          <w:rFonts w:ascii="Arial" w:hAnsi="Arial" w:cs="Arial"/>
          <w:sz w:val="28"/>
          <w:szCs w:val="28"/>
        </w:rPr>
        <w:t>Please tick one</w:t>
      </w:r>
      <w:r>
        <w:rPr>
          <w:rFonts w:ascii="Arial" w:hAnsi="Arial" w:cs="Arial"/>
          <w:sz w:val="28"/>
          <w:szCs w:val="28"/>
        </w:rPr>
        <w:t xml:space="preserve"> of the answers below:</w:t>
      </w:r>
    </w:p>
    <w:p w14:paraId="08EF9BCB" w14:textId="77777777" w:rsidR="00441691" w:rsidRPr="001D2083" w:rsidRDefault="00441691" w:rsidP="00596A3D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 wp14:anchorId="43B5D8B5" wp14:editId="324766A8">
            <wp:simplePos x="0" y="0"/>
            <wp:positionH relativeFrom="column">
              <wp:posOffset>363220</wp:posOffset>
            </wp:positionH>
            <wp:positionV relativeFrom="paragraph">
              <wp:posOffset>489585</wp:posOffset>
            </wp:positionV>
            <wp:extent cx="270000" cy="270000"/>
            <wp:effectExtent l="0" t="0" r="0" b="0"/>
            <wp:wrapNone/>
            <wp:docPr id="1247768509" name="Picture 1247768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27411" name="Picture 9898274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 wp14:anchorId="7839F8C5" wp14:editId="7EDA0BE9">
            <wp:simplePos x="0" y="0"/>
            <wp:positionH relativeFrom="column">
              <wp:posOffset>356235</wp:posOffset>
            </wp:positionH>
            <wp:positionV relativeFrom="paragraph">
              <wp:posOffset>100330</wp:posOffset>
            </wp:positionV>
            <wp:extent cx="277200" cy="270000"/>
            <wp:effectExtent l="0" t="0" r="8890" b="0"/>
            <wp:wrapNone/>
            <wp:docPr id="1592263226" name="Picture 159226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16693" name="Picture 116921669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113760B" wp14:editId="62A43FC9">
                <wp:simplePos x="0" y="0"/>
                <wp:positionH relativeFrom="column">
                  <wp:posOffset>0</wp:posOffset>
                </wp:positionH>
                <wp:positionV relativeFrom="paragraph">
                  <wp:posOffset>488950</wp:posOffset>
                </wp:positionV>
                <wp:extent cx="257175" cy="257175"/>
                <wp:effectExtent l="0" t="0" r="28575" b="28575"/>
                <wp:wrapNone/>
                <wp:docPr id="561409658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4657C" id="Rectangle 10" o:spid="_x0000_s1026" style="position:absolute;margin-left:0;margin-top:38.5pt;width:20.25pt;height:20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KlpftneAAAABgEA&#10;AA8AAAAAAAAAAAAAAAAA0gQAAGRycy9kb3ducmV2LnhtbFBLBQYAAAAABAAEAPMAAADdBQAAAAA=&#10;" filled="f" strokecolor="black [3213]" strokeweight="1pt"/>
            </w:pict>
          </mc:Fallback>
        </mc:AlternateContent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2300046" wp14:editId="16876535">
                <wp:simplePos x="0" y="0"/>
                <wp:positionH relativeFrom="column">
                  <wp:posOffset>3810</wp:posOffset>
                </wp:positionH>
                <wp:positionV relativeFrom="paragraph">
                  <wp:posOffset>100330</wp:posOffset>
                </wp:positionV>
                <wp:extent cx="257175" cy="257175"/>
                <wp:effectExtent l="0" t="0" r="28575" b="28575"/>
                <wp:wrapNone/>
                <wp:docPr id="173181916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EF751" id="Rectangle 10" o:spid="_x0000_s1026" style="position:absolute;margin-left:.3pt;margin-top:7.9pt;width:20.25pt;height:20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Very safe</w:t>
      </w:r>
    </w:p>
    <w:p w14:paraId="6B385DBC" w14:textId="77777777" w:rsidR="00441691" w:rsidRPr="001D2083" w:rsidRDefault="00441691" w:rsidP="00596A3D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9792" behindDoc="0" locked="0" layoutInCell="1" allowOverlap="1" wp14:anchorId="63426BAF" wp14:editId="0629F2B8">
            <wp:simplePos x="0" y="0"/>
            <wp:positionH relativeFrom="column">
              <wp:posOffset>365760</wp:posOffset>
            </wp:positionH>
            <wp:positionV relativeFrom="paragraph">
              <wp:posOffset>345440</wp:posOffset>
            </wp:positionV>
            <wp:extent cx="269875" cy="269875"/>
            <wp:effectExtent l="0" t="0" r="0" b="0"/>
            <wp:wrapNone/>
            <wp:docPr id="876091224" name="Picture 87609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82273" name="Picture 16980822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511DAA" wp14:editId="4CEBCBAA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257175" cy="257175"/>
                <wp:effectExtent l="0" t="0" r="28575" b="28575"/>
                <wp:wrapNone/>
                <wp:docPr id="24014648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32133" id="Rectangle 10" o:spid="_x0000_s1026" style="position:absolute;margin-left:0;margin-top:27.5pt;width:20.25pt;height:20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Quite safe</w:t>
      </w:r>
    </w:p>
    <w:p w14:paraId="6C70EED4" w14:textId="77777777" w:rsidR="00441691" w:rsidRPr="001D2083" w:rsidRDefault="00441691" w:rsidP="00596A3D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10816" behindDoc="0" locked="0" layoutInCell="1" allowOverlap="1" wp14:anchorId="0CF1087C" wp14:editId="15DF3AB7">
            <wp:simplePos x="0" y="0"/>
            <wp:positionH relativeFrom="column">
              <wp:posOffset>365760</wp:posOffset>
            </wp:positionH>
            <wp:positionV relativeFrom="paragraph">
              <wp:posOffset>328295</wp:posOffset>
            </wp:positionV>
            <wp:extent cx="270000" cy="270000"/>
            <wp:effectExtent l="0" t="0" r="0" b="0"/>
            <wp:wrapNone/>
            <wp:docPr id="439893170" name="Picture 43989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57355" name="Picture 6778573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FDC44C4" wp14:editId="3046D537">
                <wp:simplePos x="0" y="0"/>
                <wp:positionH relativeFrom="column">
                  <wp:posOffset>0</wp:posOffset>
                </wp:positionH>
                <wp:positionV relativeFrom="paragraph">
                  <wp:posOffset>340995</wp:posOffset>
                </wp:positionV>
                <wp:extent cx="257175" cy="257175"/>
                <wp:effectExtent l="0" t="0" r="28575" b="28575"/>
                <wp:wrapNone/>
                <wp:docPr id="13801777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94CA1" id="Rectangle 10" o:spid="_x0000_s1026" style="position:absolute;margin-left:0;margin-top:26.85pt;width:20.25pt;height:20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FmoBnXeAAAABQ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A little unsafe</w:t>
      </w:r>
    </w:p>
    <w:p w14:paraId="43872CD5" w14:textId="2C35A0A7" w:rsidR="00441691" w:rsidRPr="001D2083" w:rsidRDefault="00441691" w:rsidP="00596A3D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286E79CC" wp14:editId="31434048">
            <wp:simplePos x="0" y="0"/>
            <wp:positionH relativeFrom="column">
              <wp:posOffset>413385</wp:posOffset>
            </wp:positionH>
            <wp:positionV relativeFrom="paragraph">
              <wp:posOffset>335915</wp:posOffset>
            </wp:positionV>
            <wp:extent cx="208800" cy="270000"/>
            <wp:effectExtent l="0" t="0" r="1270" b="0"/>
            <wp:wrapNone/>
            <wp:docPr id="251572971" name="Picture 251572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01142" name="Picture 18605011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E8C6004" wp14:editId="2060FCD6">
                <wp:simplePos x="0" y="0"/>
                <wp:positionH relativeFrom="column">
                  <wp:posOffset>0</wp:posOffset>
                </wp:positionH>
                <wp:positionV relativeFrom="paragraph">
                  <wp:posOffset>332105</wp:posOffset>
                </wp:positionV>
                <wp:extent cx="257175" cy="257175"/>
                <wp:effectExtent l="0" t="0" r="28575" b="28575"/>
                <wp:wrapNone/>
                <wp:docPr id="92995762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80810" id="Rectangle 10" o:spid="_x0000_s1026" style="position:absolute;margin-left:0;margin-top:26.15pt;width:20.25pt;height:20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M+p2pHeAAAABQ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Very unsafe</w:t>
      </w:r>
    </w:p>
    <w:p w14:paraId="33CFBDEC" w14:textId="77777777" w:rsidR="00441691" w:rsidRPr="001D2083" w:rsidRDefault="00441691" w:rsidP="00596A3D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not know or do not want to say</w:t>
      </w:r>
    </w:p>
    <w:p w14:paraId="7FC95BF3" w14:textId="77E72609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1AA36395" w14:textId="09E8F6E2" w:rsidR="005463CB" w:rsidRDefault="005463CB" w:rsidP="005463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15936" behindDoc="0" locked="0" layoutInCell="1" allowOverlap="1" wp14:anchorId="4445EDDD" wp14:editId="64EB3326">
            <wp:simplePos x="0" y="0"/>
            <wp:positionH relativeFrom="column">
              <wp:posOffset>1905</wp:posOffset>
            </wp:positionH>
            <wp:positionV relativeFrom="paragraph">
              <wp:posOffset>87630</wp:posOffset>
            </wp:positionV>
            <wp:extent cx="1685925" cy="1035068"/>
            <wp:effectExtent l="0" t="0" r="0" b="0"/>
            <wp:wrapNone/>
            <wp:docPr id="1802093834" name="Picture 180209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86112" name="Picture 60738611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35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015FC" w14:textId="4AA3D32B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14C829A2" w14:textId="6F1617AD" w:rsidR="005463CB" w:rsidRDefault="005463CB" w:rsidP="005463CB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10</w:t>
      </w:r>
      <w:r w:rsidRPr="00B04DC5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 xml:space="preserve">What makes you feel less safe in your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neighbourhood</w:t>
      </w:r>
      <w:proofErr w:type="spellEnd"/>
      <w:r>
        <w:rPr>
          <w:rFonts w:ascii="Arial" w:hAnsi="Arial" w:cs="Arial"/>
          <w:b/>
          <w:bCs/>
          <w:sz w:val="28"/>
          <w:szCs w:val="28"/>
        </w:rPr>
        <w:t>?</w:t>
      </w:r>
    </w:p>
    <w:p w14:paraId="25C90BE4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2CDA035E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42C0094F" w14:textId="77777777" w:rsidR="005463CB" w:rsidRPr="00533D16" w:rsidRDefault="005463CB" w:rsidP="005463CB">
      <w:pPr>
        <w:rPr>
          <w:rFonts w:ascii="Arial" w:hAnsi="Arial" w:cs="Arial"/>
          <w:sz w:val="28"/>
          <w:szCs w:val="28"/>
        </w:rPr>
      </w:pPr>
      <w:r w:rsidRPr="00533D16">
        <w:rPr>
          <w:rFonts w:ascii="Arial" w:hAnsi="Arial" w:cs="Arial"/>
          <w:sz w:val="28"/>
          <w:szCs w:val="28"/>
        </w:rPr>
        <w:t>Please write your answer in the box below:</w:t>
      </w:r>
    </w:p>
    <w:p w14:paraId="5C320592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CFE9894" wp14:editId="55E23375">
                <wp:simplePos x="0" y="0"/>
                <wp:positionH relativeFrom="column">
                  <wp:posOffset>3810</wp:posOffset>
                </wp:positionH>
                <wp:positionV relativeFrom="paragraph">
                  <wp:posOffset>71755</wp:posOffset>
                </wp:positionV>
                <wp:extent cx="6362700" cy="1381125"/>
                <wp:effectExtent l="0" t="0" r="19050" b="28575"/>
                <wp:wrapNone/>
                <wp:docPr id="21703111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1381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C1EBA" id="Rectangle 10" o:spid="_x0000_s1026" style="position:absolute;margin-left:.3pt;margin-top:5.65pt;width:501pt;height:108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" filled="f" strokecolor="black [3213]" strokeweight="1pt"/>
            </w:pict>
          </mc:Fallback>
        </mc:AlternateContent>
      </w:r>
    </w:p>
    <w:p w14:paraId="060CA522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2E27BCD4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4583E2B0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6F9C5353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5B358BBD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303EC3C7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72E97544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0144B8F4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447816DF" w14:textId="324207D6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22A69B25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0381FCAC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69EC03A8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4821C3BA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1201D05F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1C63AABE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4ADDF07B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4E20AD05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01974164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7BDBF685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07E42A5C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022437AE" w14:textId="5027D2EC" w:rsidR="005463CB" w:rsidRDefault="00743330" w:rsidP="005463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975680" behindDoc="0" locked="0" layoutInCell="1" allowOverlap="1" wp14:anchorId="15AFC614" wp14:editId="111FA461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1689724" cy="857250"/>
            <wp:effectExtent l="0" t="0" r="6350" b="0"/>
            <wp:wrapNone/>
            <wp:docPr id="1108935040" name="Picture 110893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55606" name="Picture 28645560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2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5DD8C" w14:textId="65250943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32111635" w14:textId="22D37DAE" w:rsidR="005463CB" w:rsidRDefault="005463CB" w:rsidP="005463CB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11</w:t>
      </w:r>
      <w:r w:rsidRPr="00B04DC5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 xml:space="preserve">What would make you feel safer in your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neighbourhood</w:t>
      </w:r>
      <w:proofErr w:type="spellEnd"/>
      <w:r>
        <w:rPr>
          <w:rFonts w:ascii="Arial" w:hAnsi="Arial" w:cs="Arial"/>
          <w:b/>
          <w:bCs/>
          <w:sz w:val="28"/>
          <w:szCs w:val="28"/>
        </w:rPr>
        <w:t>?</w:t>
      </w:r>
      <w:r w:rsidR="003E7995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48DBAA1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5C3DA859" w14:textId="5EE6EF1F" w:rsidR="005463CB" w:rsidRPr="00533D16" w:rsidRDefault="005463CB" w:rsidP="005463CB">
      <w:pPr>
        <w:rPr>
          <w:rFonts w:ascii="Arial" w:hAnsi="Arial" w:cs="Arial"/>
          <w:sz w:val="28"/>
          <w:szCs w:val="28"/>
        </w:rPr>
      </w:pPr>
      <w:r w:rsidRPr="00533D16">
        <w:rPr>
          <w:rFonts w:ascii="Arial" w:hAnsi="Arial" w:cs="Arial"/>
          <w:sz w:val="28"/>
          <w:szCs w:val="28"/>
        </w:rPr>
        <w:t>Please write your answer in the box below:</w:t>
      </w:r>
    </w:p>
    <w:p w14:paraId="447053D2" w14:textId="33CB189E" w:rsidR="005463CB" w:rsidRDefault="005463CB" w:rsidP="005463CB">
      <w:pPr>
        <w:rPr>
          <w:rFonts w:ascii="Arial" w:hAnsi="Arial" w:cs="Arial"/>
          <w:sz w:val="24"/>
          <w:szCs w:val="24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A001DCF" wp14:editId="21848989">
                <wp:simplePos x="0" y="0"/>
                <wp:positionH relativeFrom="column">
                  <wp:posOffset>3810</wp:posOffset>
                </wp:positionH>
                <wp:positionV relativeFrom="paragraph">
                  <wp:posOffset>71755</wp:posOffset>
                </wp:positionV>
                <wp:extent cx="6362700" cy="1381125"/>
                <wp:effectExtent l="0" t="0" r="19050" b="28575"/>
                <wp:wrapNone/>
                <wp:docPr id="40681439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1381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52559" id="Rectangle 10" o:spid="_x0000_s1026" style="position:absolute;margin-left:.3pt;margin-top:5.65pt;width:501pt;height:108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" filled="f" strokecolor="black [3213]" strokeweight="1pt"/>
            </w:pict>
          </mc:Fallback>
        </mc:AlternateContent>
      </w:r>
    </w:p>
    <w:p w14:paraId="244C71F0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23BBC514" w14:textId="5B35E94B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75844F47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6FE24DC7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57CEB637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30313D9D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6C157D82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0F7CDD64" w14:textId="77777777" w:rsidR="005463CB" w:rsidRDefault="005463CB" w:rsidP="005463CB">
      <w:pPr>
        <w:rPr>
          <w:rFonts w:ascii="Arial" w:hAnsi="Arial" w:cs="Arial"/>
          <w:sz w:val="24"/>
          <w:szCs w:val="24"/>
        </w:rPr>
      </w:pPr>
    </w:p>
    <w:p w14:paraId="3297E6B5" w14:textId="77777777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5D9FBBAF" w14:textId="77777777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3DEEFC43" w14:textId="77777777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6A2F05F0" w14:textId="77777777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0C90EB07" w14:textId="77777777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2A01D26C" w14:textId="77777777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4136C1F1" w14:textId="77777777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60FB8723" w14:textId="77777777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313ED254" w14:textId="77777777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71A5DA20" w14:textId="77777777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6884F909" w14:textId="77777777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120EF112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40740F77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7F871104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7B93EAB5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3B1EA9F6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0395DE60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12254A98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37637219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59C44EE9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2E17CF69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63ED2E9F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4B765B11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3D2B400B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48CE6574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563AFA1D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4677FC93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1414D66B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0B395E13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09C392E2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5D8FA998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13D8A9B3" w14:textId="7552D38E" w:rsidR="005463CB" w:rsidRPr="00DB6804" w:rsidRDefault="00251D22" w:rsidP="005463CB">
      <w:pPr>
        <w:spacing w:line="36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980800" behindDoc="0" locked="0" layoutInCell="1" allowOverlap="1" wp14:anchorId="058AD923" wp14:editId="527B1424">
            <wp:simplePos x="0" y="0"/>
            <wp:positionH relativeFrom="column">
              <wp:posOffset>-119880</wp:posOffset>
            </wp:positionH>
            <wp:positionV relativeFrom="paragraph">
              <wp:posOffset>-205105</wp:posOffset>
            </wp:positionV>
            <wp:extent cx="1800225" cy="1450449"/>
            <wp:effectExtent l="0" t="0" r="0" b="0"/>
            <wp:wrapNone/>
            <wp:docPr id="9162613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61333" name="Picture 91626133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50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3CB" w:rsidRPr="00DB680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12. In the last </w:t>
      </w:r>
      <w:r w:rsidR="00501AA8" w:rsidRPr="00DB680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year have you </w:t>
      </w:r>
      <w:r w:rsidR="005463CB" w:rsidRPr="00DB6804">
        <w:rPr>
          <w:rFonts w:ascii="Arial" w:hAnsi="Arial" w:cs="Arial"/>
          <w:b/>
          <w:bCs/>
          <w:color w:val="000000" w:themeColor="text1"/>
          <w:sz w:val="28"/>
          <w:szCs w:val="28"/>
        </w:rPr>
        <w:t>experienced or seen</w:t>
      </w:r>
      <w:r w:rsidR="00501AA8" w:rsidRPr="00DB680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antisocial </w:t>
      </w:r>
      <w:proofErr w:type="spellStart"/>
      <w:r w:rsidR="00501AA8" w:rsidRPr="00DB6804">
        <w:rPr>
          <w:rFonts w:ascii="Arial" w:hAnsi="Arial" w:cs="Arial"/>
          <w:b/>
          <w:bCs/>
          <w:color w:val="000000" w:themeColor="text1"/>
          <w:sz w:val="28"/>
          <w:szCs w:val="28"/>
        </w:rPr>
        <w:t>behaviour</w:t>
      </w:r>
      <w:proofErr w:type="spellEnd"/>
      <w:r w:rsidR="006A4B7B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like noise, littering or vandalism</w:t>
      </w:r>
      <w:r w:rsidR="005463CB" w:rsidRPr="00DB680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in your </w:t>
      </w:r>
      <w:proofErr w:type="spellStart"/>
      <w:r w:rsidR="005463CB" w:rsidRPr="00DB6804">
        <w:rPr>
          <w:rFonts w:ascii="Arial" w:hAnsi="Arial" w:cs="Arial"/>
          <w:b/>
          <w:bCs/>
          <w:color w:val="000000" w:themeColor="text1"/>
          <w:sz w:val="28"/>
          <w:szCs w:val="28"/>
        </w:rPr>
        <w:t>neighbourhood</w:t>
      </w:r>
      <w:proofErr w:type="spellEnd"/>
      <w:r w:rsidR="005463CB" w:rsidRPr="00DB6804">
        <w:rPr>
          <w:rFonts w:ascii="Arial" w:hAnsi="Arial" w:cs="Arial"/>
          <w:b/>
          <w:bCs/>
          <w:color w:val="000000" w:themeColor="text1"/>
          <w:sz w:val="28"/>
          <w:szCs w:val="28"/>
        </w:rPr>
        <w:t>?</w:t>
      </w:r>
    </w:p>
    <w:p w14:paraId="609C1AE8" w14:textId="77777777" w:rsidR="005463CB" w:rsidRDefault="005463CB" w:rsidP="007519A1">
      <w:pPr>
        <w:rPr>
          <w:rFonts w:ascii="Arial" w:hAnsi="Arial" w:cs="Arial"/>
          <w:sz w:val="24"/>
          <w:szCs w:val="24"/>
        </w:rPr>
      </w:pPr>
    </w:p>
    <w:p w14:paraId="11639C2E" w14:textId="77777777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2120F8F9" w14:textId="77777777" w:rsidR="00501AA8" w:rsidRDefault="00501AA8" w:rsidP="007519A1">
      <w:pPr>
        <w:rPr>
          <w:rFonts w:ascii="Arial" w:hAnsi="Arial" w:cs="Arial"/>
          <w:sz w:val="24"/>
          <w:szCs w:val="24"/>
        </w:rPr>
      </w:pPr>
    </w:p>
    <w:p w14:paraId="7F40F8D0" w14:textId="77777777" w:rsidR="005F44D1" w:rsidRPr="001A5C90" w:rsidRDefault="005F44D1" w:rsidP="005F44D1">
      <w:pPr>
        <w:rPr>
          <w:rFonts w:ascii="Arial" w:hAnsi="Arial" w:cs="Arial"/>
          <w:sz w:val="28"/>
          <w:szCs w:val="28"/>
        </w:rPr>
      </w:pPr>
      <w:r w:rsidRPr="001A5C90">
        <w:rPr>
          <w:rFonts w:ascii="Arial" w:hAnsi="Arial" w:cs="Arial"/>
          <w:sz w:val="28"/>
          <w:szCs w:val="28"/>
        </w:rPr>
        <w:t>Please tick one of the answers below:</w:t>
      </w:r>
    </w:p>
    <w:p w14:paraId="7A964423" w14:textId="77777777" w:rsidR="005F44D1" w:rsidRPr="001D2083" w:rsidRDefault="005F44D1" w:rsidP="00596A3D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073874C" wp14:editId="3B1A1F63">
                <wp:simplePos x="0" y="0"/>
                <wp:positionH relativeFrom="column">
                  <wp:posOffset>0</wp:posOffset>
                </wp:positionH>
                <wp:positionV relativeFrom="paragraph">
                  <wp:posOffset>488950</wp:posOffset>
                </wp:positionV>
                <wp:extent cx="257175" cy="257175"/>
                <wp:effectExtent l="0" t="0" r="28575" b="28575"/>
                <wp:wrapNone/>
                <wp:docPr id="1420709638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65C8A" id="Rectangle 10" o:spid="_x0000_s1026" style="position:absolute;margin-left:0;margin-top:38.5pt;width:20.25pt;height:20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KlpftneAAAABgEA&#10;AA8AAAAAAAAAAAAAAAAA0gQAAGRycy9kb3ducmV2LnhtbFBLBQYAAAAABAAEAPMAAADdBQAAAAA=&#10;" filled="f" strokecolor="black [3213]" strokeweight="1pt"/>
            </w:pict>
          </mc:Fallback>
        </mc:AlternateContent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432FC51" wp14:editId="6306AA15">
                <wp:simplePos x="0" y="0"/>
                <wp:positionH relativeFrom="column">
                  <wp:posOffset>3810</wp:posOffset>
                </wp:positionH>
                <wp:positionV relativeFrom="paragraph">
                  <wp:posOffset>100330</wp:posOffset>
                </wp:positionV>
                <wp:extent cx="257175" cy="257175"/>
                <wp:effectExtent l="0" t="0" r="28575" b="28575"/>
                <wp:wrapNone/>
                <wp:docPr id="9521919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63C58" id="Rectangle 10" o:spid="_x0000_s1026" style="position:absolute;margin-left:.3pt;margin-top:7.9pt;width:20.25pt;height:20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Yes</w:t>
      </w:r>
    </w:p>
    <w:p w14:paraId="71C0E73A" w14:textId="77777777" w:rsidR="005F44D1" w:rsidRPr="001D2083" w:rsidRDefault="005F44D1" w:rsidP="00596A3D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</w:t>
      </w:r>
    </w:p>
    <w:p w14:paraId="39E9FEC4" w14:textId="77777777" w:rsidR="00501AA8" w:rsidRDefault="00501AA8" w:rsidP="007519A1">
      <w:pPr>
        <w:rPr>
          <w:rFonts w:ascii="Arial" w:hAnsi="Arial" w:cs="Arial"/>
          <w:sz w:val="24"/>
          <w:szCs w:val="24"/>
        </w:rPr>
      </w:pPr>
    </w:p>
    <w:p w14:paraId="5385933F" w14:textId="3E55F89E" w:rsidR="005F44D1" w:rsidRPr="005F44D1" w:rsidRDefault="005F44D1" w:rsidP="007519A1">
      <w:pPr>
        <w:rPr>
          <w:rFonts w:ascii="Arial" w:hAnsi="Arial" w:cs="Arial"/>
          <w:sz w:val="28"/>
          <w:szCs w:val="28"/>
        </w:rPr>
      </w:pPr>
      <w:r w:rsidRPr="005F44D1">
        <w:rPr>
          <w:rFonts w:ascii="Arial" w:hAnsi="Arial" w:cs="Arial"/>
          <w:sz w:val="28"/>
          <w:szCs w:val="28"/>
        </w:rPr>
        <w:t xml:space="preserve">If you said yes, </w:t>
      </w:r>
      <w:r w:rsidR="00596A3D">
        <w:rPr>
          <w:rFonts w:ascii="Arial" w:hAnsi="Arial" w:cs="Arial"/>
          <w:sz w:val="28"/>
          <w:szCs w:val="28"/>
        </w:rPr>
        <w:t xml:space="preserve">please </w:t>
      </w:r>
      <w:r w:rsidR="00DB6804">
        <w:rPr>
          <w:rFonts w:ascii="Arial" w:hAnsi="Arial" w:cs="Arial"/>
          <w:sz w:val="28"/>
          <w:szCs w:val="28"/>
        </w:rPr>
        <w:t>tell us about your experience in the box below</w:t>
      </w:r>
      <w:r>
        <w:rPr>
          <w:rFonts w:ascii="Arial" w:hAnsi="Arial" w:cs="Arial"/>
          <w:sz w:val="28"/>
          <w:szCs w:val="28"/>
        </w:rPr>
        <w:t>:</w:t>
      </w:r>
    </w:p>
    <w:p w14:paraId="1EE1870A" w14:textId="3DDBC22A" w:rsidR="005F44D1" w:rsidRDefault="00DB6804" w:rsidP="007519A1">
      <w:pPr>
        <w:rPr>
          <w:rFonts w:ascii="Arial" w:hAnsi="Arial" w:cs="Arial"/>
          <w:sz w:val="24"/>
          <w:szCs w:val="24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AEC8CF5" wp14:editId="7D22D59C">
                <wp:simplePos x="0" y="0"/>
                <wp:positionH relativeFrom="column">
                  <wp:posOffset>3810</wp:posOffset>
                </wp:positionH>
                <wp:positionV relativeFrom="paragraph">
                  <wp:posOffset>128906</wp:posOffset>
                </wp:positionV>
                <wp:extent cx="6362700" cy="5486400"/>
                <wp:effectExtent l="0" t="0" r="19050" b="19050"/>
                <wp:wrapNone/>
                <wp:docPr id="44100525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548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8CE0A" id="Rectangle 10" o:spid="_x0000_s1026" style="position:absolute;margin-left:.3pt;margin-top:10.15pt;width:501pt;height:6in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" filled="f" strokecolor="black [3213]" strokeweight="1pt"/>
            </w:pict>
          </mc:Fallback>
        </mc:AlternateContent>
      </w:r>
    </w:p>
    <w:p w14:paraId="12DF968C" w14:textId="7E7DDEDD" w:rsidR="00596A3D" w:rsidRDefault="00596A3D" w:rsidP="00DB6804">
      <w:pPr>
        <w:rPr>
          <w:rFonts w:ascii="Arial" w:hAnsi="Arial" w:cs="Arial"/>
          <w:color w:val="FF0000"/>
          <w:sz w:val="28"/>
          <w:szCs w:val="28"/>
        </w:rPr>
      </w:pPr>
    </w:p>
    <w:p w14:paraId="7553487E" w14:textId="58499722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000F77BB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45740546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53D775A7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4816053E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522AFA70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21241AFE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17C09C4E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5056EDC5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567DEED8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231B8D81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54DAB36B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6337A3F5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70AB2315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41C9289C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57E27E55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7A8A0564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7152BCB4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39EACF58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14BF530A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04AF08AB" w14:textId="77777777" w:rsidR="00DB680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07CA69E0" w14:textId="77777777" w:rsidR="00DB6804" w:rsidRPr="005214C4" w:rsidRDefault="00DB6804" w:rsidP="00DB6804">
      <w:pPr>
        <w:rPr>
          <w:rFonts w:ascii="Arial" w:hAnsi="Arial" w:cs="Arial"/>
          <w:color w:val="FF0000"/>
          <w:sz w:val="28"/>
          <w:szCs w:val="28"/>
        </w:rPr>
      </w:pPr>
    </w:p>
    <w:p w14:paraId="042CFE59" w14:textId="77777777" w:rsidR="007D0DD7" w:rsidRDefault="007D0DD7" w:rsidP="00CB6F82">
      <w:pPr>
        <w:ind w:left="567"/>
        <w:rPr>
          <w:rFonts w:ascii="Arial" w:hAnsi="Arial" w:cs="Arial"/>
          <w:color w:val="000000" w:themeColor="text1"/>
          <w:sz w:val="28"/>
          <w:szCs w:val="28"/>
        </w:rPr>
      </w:pPr>
    </w:p>
    <w:p w14:paraId="5256575A" w14:textId="77777777" w:rsidR="00DB6804" w:rsidRDefault="00DB6804" w:rsidP="00CB6F82">
      <w:pPr>
        <w:ind w:left="567"/>
        <w:rPr>
          <w:rFonts w:ascii="Arial" w:hAnsi="Arial" w:cs="Arial"/>
          <w:color w:val="000000" w:themeColor="text1"/>
          <w:sz w:val="28"/>
          <w:szCs w:val="28"/>
        </w:rPr>
      </w:pPr>
    </w:p>
    <w:p w14:paraId="2B7026F1" w14:textId="77777777" w:rsidR="00DB6804" w:rsidRDefault="00DB6804" w:rsidP="00CB6F82">
      <w:pPr>
        <w:ind w:left="567"/>
        <w:rPr>
          <w:rFonts w:ascii="Arial" w:hAnsi="Arial" w:cs="Arial"/>
          <w:color w:val="000000" w:themeColor="text1"/>
          <w:sz w:val="28"/>
          <w:szCs w:val="28"/>
        </w:rPr>
      </w:pPr>
    </w:p>
    <w:p w14:paraId="2E991679" w14:textId="77777777" w:rsidR="00743330" w:rsidRPr="00596A3D" w:rsidRDefault="00743330" w:rsidP="00CB6F82">
      <w:pPr>
        <w:ind w:left="567"/>
        <w:rPr>
          <w:rFonts w:ascii="Arial" w:hAnsi="Arial" w:cs="Arial"/>
          <w:color w:val="000000" w:themeColor="text1"/>
          <w:sz w:val="28"/>
          <w:szCs w:val="28"/>
        </w:rPr>
      </w:pPr>
    </w:p>
    <w:p w14:paraId="4EB0924F" w14:textId="4B4155C6" w:rsidR="006D570D" w:rsidRPr="00CB6F82" w:rsidRDefault="00596A3D" w:rsidP="007519A1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596A3D"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 xml:space="preserve">Antisocial </w:t>
      </w:r>
      <w:proofErr w:type="spellStart"/>
      <w:r w:rsidRPr="00596A3D">
        <w:rPr>
          <w:rFonts w:ascii="Arial" w:hAnsi="Arial" w:cs="Arial"/>
          <w:b/>
          <w:bCs/>
          <w:color w:val="000000" w:themeColor="text1"/>
          <w:sz w:val="32"/>
          <w:szCs w:val="32"/>
        </w:rPr>
        <w:t>behaviour</w:t>
      </w:r>
      <w:proofErr w:type="spellEnd"/>
      <w:r w:rsidRPr="00596A3D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and crime in Edinburgh</w:t>
      </w:r>
    </w:p>
    <w:p w14:paraId="30106D05" w14:textId="4666F01A" w:rsidR="006D570D" w:rsidRDefault="00CB6F82" w:rsidP="007519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12EB6A17" wp14:editId="2B647F7B">
            <wp:simplePos x="0" y="0"/>
            <wp:positionH relativeFrom="column">
              <wp:posOffset>89535</wp:posOffset>
            </wp:positionH>
            <wp:positionV relativeFrom="paragraph">
              <wp:posOffset>173990</wp:posOffset>
            </wp:positionV>
            <wp:extent cx="1457325" cy="722214"/>
            <wp:effectExtent l="0" t="0" r="0" b="1905"/>
            <wp:wrapNone/>
            <wp:docPr id="5172128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1280" name="Picture 5172128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22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F47CD" w14:textId="0C522520" w:rsidR="006D570D" w:rsidRDefault="006D570D" w:rsidP="007519A1">
      <w:pPr>
        <w:rPr>
          <w:rFonts w:ascii="Arial" w:hAnsi="Arial" w:cs="Arial"/>
          <w:sz w:val="24"/>
          <w:szCs w:val="24"/>
        </w:rPr>
      </w:pPr>
    </w:p>
    <w:p w14:paraId="33EEED56" w14:textId="7615E71D" w:rsidR="004B6803" w:rsidRDefault="004B6803" w:rsidP="00CB6F82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13</w:t>
      </w:r>
      <w:r w:rsidRPr="00B04DC5">
        <w:rPr>
          <w:rFonts w:ascii="Arial" w:hAnsi="Arial" w:cs="Arial"/>
          <w:b/>
          <w:bCs/>
          <w:sz w:val="28"/>
          <w:szCs w:val="28"/>
        </w:rPr>
        <w:t xml:space="preserve">. </w:t>
      </w:r>
      <w:r w:rsidR="00501AA8">
        <w:rPr>
          <w:rFonts w:ascii="Arial" w:hAnsi="Arial" w:cs="Arial"/>
          <w:b/>
          <w:bCs/>
          <w:sz w:val="28"/>
          <w:szCs w:val="28"/>
        </w:rPr>
        <w:t>In the last year d</w:t>
      </w:r>
      <w:r>
        <w:rPr>
          <w:rFonts w:ascii="Arial" w:hAnsi="Arial" w:cs="Arial"/>
          <w:b/>
          <w:bCs/>
          <w:sz w:val="28"/>
          <w:szCs w:val="28"/>
        </w:rPr>
        <w:t xml:space="preserve">o you think antisocial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behaviour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and crime in Edinburgh has:</w:t>
      </w:r>
    </w:p>
    <w:p w14:paraId="1C7FF156" w14:textId="467F6D55" w:rsidR="004B6803" w:rsidRPr="004B6803" w:rsidRDefault="004B6803" w:rsidP="007519A1">
      <w:pPr>
        <w:rPr>
          <w:rFonts w:ascii="Arial" w:hAnsi="Arial" w:cs="Arial"/>
          <w:sz w:val="28"/>
          <w:szCs w:val="28"/>
        </w:rPr>
      </w:pPr>
      <w:r w:rsidRPr="004B6803">
        <w:rPr>
          <w:rFonts w:ascii="Arial" w:hAnsi="Arial" w:cs="Arial"/>
          <w:sz w:val="28"/>
          <w:szCs w:val="28"/>
        </w:rPr>
        <w:t>Please tick an answer below:</w:t>
      </w:r>
    </w:p>
    <w:p w14:paraId="385B071F" w14:textId="3C9ED57B" w:rsidR="004B6803" w:rsidRPr="001D2083" w:rsidRDefault="004B6803" w:rsidP="004B6803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A107FF3" wp14:editId="160987CA">
                <wp:simplePos x="0" y="0"/>
                <wp:positionH relativeFrom="column">
                  <wp:posOffset>0</wp:posOffset>
                </wp:positionH>
                <wp:positionV relativeFrom="paragraph">
                  <wp:posOffset>488950</wp:posOffset>
                </wp:positionV>
                <wp:extent cx="257175" cy="257175"/>
                <wp:effectExtent l="0" t="0" r="28575" b="28575"/>
                <wp:wrapNone/>
                <wp:docPr id="111233492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9B083" id="Rectangle 10" o:spid="_x0000_s1026" style="position:absolute;margin-left:0;margin-top:38.5pt;width:20.25pt;height:20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KlpftneAAAABgEA&#10;AA8AAAAAAAAAAAAAAAAA0gQAAGRycy9kb3ducmV2LnhtbFBLBQYAAAAABAAEAPMAAADdBQAAAAA=&#10;" filled="f" strokecolor="black [3213]" strokeweight="1pt"/>
            </w:pict>
          </mc:Fallback>
        </mc:AlternateContent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6AB0330" wp14:editId="69A601C1">
                <wp:simplePos x="0" y="0"/>
                <wp:positionH relativeFrom="column">
                  <wp:posOffset>3810</wp:posOffset>
                </wp:positionH>
                <wp:positionV relativeFrom="paragraph">
                  <wp:posOffset>100330</wp:posOffset>
                </wp:positionV>
                <wp:extent cx="257175" cy="257175"/>
                <wp:effectExtent l="0" t="0" r="28575" b="28575"/>
                <wp:wrapNone/>
                <wp:docPr id="65191861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CF8A5C" id="Rectangle 10" o:spid="_x0000_s1026" style="position:absolute;margin-left:.3pt;margin-top:7.9pt;width:20.25pt;height:20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Gone up</w:t>
      </w:r>
    </w:p>
    <w:p w14:paraId="172CFBF1" w14:textId="03F3BAD3" w:rsidR="004B6803" w:rsidRPr="001D2083" w:rsidRDefault="004B6803" w:rsidP="004B6803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09E4798" wp14:editId="732D5D12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257175" cy="257175"/>
                <wp:effectExtent l="0" t="0" r="28575" b="28575"/>
                <wp:wrapNone/>
                <wp:docPr id="148235671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FCECC" id="Rectangle 10" o:spid="_x0000_s1026" style="position:absolute;margin-left:0;margin-top:27.5pt;width:20.25pt;height:20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Stayed the same</w:t>
      </w:r>
    </w:p>
    <w:p w14:paraId="33CA1190" w14:textId="19E39A87" w:rsidR="004B6803" w:rsidRPr="001D2083" w:rsidRDefault="004B6803" w:rsidP="004B6803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Gone down</w:t>
      </w:r>
    </w:p>
    <w:p w14:paraId="6776DB52" w14:textId="013752C7" w:rsidR="004B6803" w:rsidRDefault="00251D22" w:rsidP="007519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1824" behindDoc="0" locked="0" layoutInCell="1" allowOverlap="1" wp14:anchorId="3356C8F1" wp14:editId="29F260DF">
            <wp:simplePos x="0" y="0"/>
            <wp:positionH relativeFrom="column">
              <wp:posOffset>-110490</wp:posOffset>
            </wp:positionH>
            <wp:positionV relativeFrom="paragraph">
              <wp:posOffset>151765</wp:posOffset>
            </wp:positionV>
            <wp:extent cx="847725" cy="549275"/>
            <wp:effectExtent l="0" t="0" r="0" b="3175"/>
            <wp:wrapNone/>
            <wp:docPr id="1098226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2669" name="Picture 10982266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8CE1F" w14:textId="6287BA0D" w:rsidR="004B6803" w:rsidRDefault="00251D22" w:rsidP="007519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60320" behindDoc="0" locked="0" layoutInCell="1" allowOverlap="1" wp14:anchorId="0BCFFD48" wp14:editId="54541FE5">
            <wp:simplePos x="0" y="0"/>
            <wp:positionH relativeFrom="column">
              <wp:posOffset>1003935</wp:posOffset>
            </wp:positionH>
            <wp:positionV relativeFrom="paragraph">
              <wp:posOffset>74294</wp:posOffset>
            </wp:positionV>
            <wp:extent cx="618057" cy="1118235"/>
            <wp:effectExtent l="0" t="0" r="0" b="5715"/>
            <wp:wrapNone/>
            <wp:docPr id="1938984634" name="Picture 1938984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31655" name="Picture 129963165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6" cy="11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B79A8" w14:textId="0BF97C76" w:rsidR="004B6803" w:rsidRPr="00DB6804" w:rsidRDefault="00251D22" w:rsidP="004B6803">
      <w:pPr>
        <w:spacing w:line="36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2848" behindDoc="0" locked="0" layoutInCell="1" allowOverlap="1" wp14:anchorId="220736E3" wp14:editId="0496D83D">
            <wp:simplePos x="0" y="0"/>
            <wp:positionH relativeFrom="column">
              <wp:posOffset>194310</wp:posOffset>
            </wp:positionH>
            <wp:positionV relativeFrom="paragraph">
              <wp:posOffset>343560</wp:posOffset>
            </wp:positionV>
            <wp:extent cx="756561" cy="683484"/>
            <wp:effectExtent l="0" t="0" r="5715" b="2540"/>
            <wp:wrapNone/>
            <wp:docPr id="17856714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671426" name="Picture 178567142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61" cy="683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803" w:rsidRPr="00820649">
        <w:rPr>
          <w:rFonts w:ascii="Arial" w:hAnsi="Arial" w:cs="Arial"/>
          <w:b/>
          <w:bCs/>
          <w:color w:val="000000" w:themeColor="text1"/>
          <w:sz w:val="28"/>
          <w:szCs w:val="28"/>
        </w:rPr>
        <w:t>14</w:t>
      </w:r>
      <w:r w:rsidR="004B6803" w:rsidRPr="00DB680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. </w:t>
      </w:r>
      <w:r w:rsidR="00DB6804">
        <w:rPr>
          <w:rFonts w:ascii="Arial" w:hAnsi="Arial" w:cs="Arial"/>
          <w:b/>
          <w:bCs/>
          <w:color w:val="000000" w:themeColor="text1"/>
          <w:sz w:val="28"/>
          <w:szCs w:val="28"/>
        </w:rPr>
        <w:t>What do you think would help to</w:t>
      </w:r>
      <w:r w:rsidR="00501AA8" w:rsidRPr="00DB680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4B6803" w:rsidRPr="00DB680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lower antisocial </w:t>
      </w:r>
      <w:proofErr w:type="spellStart"/>
      <w:r w:rsidR="004B6803" w:rsidRPr="00DB6804">
        <w:rPr>
          <w:rFonts w:ascii="Arial" w:hAnsi="Arial" w:cs="Arial"/>
          <w:b/>
          <w:bCs/>
          <w:color w:val="000000" w:themeColor="text1"/>
          <w:sz w:val="28"/>
          <w:szCs w:val="28"/>
        </w:rPr>
        <w:t>behaviour</w:t>
      </w:r>
      <w:proofErr w:type="spellEnd"/>
      <w:r w:rsidR="004B6803" w:rsidRPr="00DB680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and crime in Edinburgh?</w:t>
      </w:r>
      <w:r w:rsidR="006A4B7B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This could </w:t>
      </w:r>
      <w:r w:rsidR="00721FD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be </w:t>
      </w:r>
      <w:r w:rsidR="006A4B7B">
        <w:rPr>
          <w:rFonts w:ascii="Arial" w:hAnsi="Arial" w:cs="Arial"/>
          <w:b/>
          <w:bCs/>
          <w:color w:val="000000" w:themeColor="text1"/>
          <w:sz w:val="28"/>
          <w:szCs w:val="28"/>
        </w:rPr>
        <w:t>better jobs</w:t>
      </w:r>
      <w:r w:rsidR="00721FD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and </w:t>
      </w:r>
      <w:r w:rsidR="006A4B7B">
        <w:rPr>
          <w:rFonts w:ascii="Arial" w:hAnsi="Arial" w:cs="Arial"/>
          <w:b/>
          <w:bCs/>
          <w:color w:val="000000" w:themeColor="text1"/>
          <w:sz w:val="28"/>
          <w:szCs w:val="28"/>
        </w:rPr>
        <w:t>mental health services or more Police.</w:t>
      </w:r>
    </w:p>
    <w:p w14:paraId="5C5B6778" w14:textId="77777777" w:rsidR="00743330" w:rsidRPr="00441BE2" w:rsidRDefault="00743330" w:rsidP="004B6803">
      <w:pPr>
        <w:rPr>
          <w:rFonts w:ascii="Arial" w:hAnsi="Arial" w:cs="Arial"/>
          <w:color w:val="FF0000"/>
          <w:sz w:val="28"/>
          <w:szCs w:val="28"/>
        </w:rPr>
      </w:pPr>
    </w:p>
    <w:p w14:paraId="68BFEAEA" w14:textId="59D6399F" w:rsidR="00AE52B4" w:rsidRPr="005F44D1" w:rsidRDefault="00AE52B4" w:rsidP="00AE52B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Please </w:t>
      </w:r>
      <w:r w:rsidR="00DB6804">
        <w:rPr>
          <w:rFonts w:ascii="Arial" w:hAnsi="Arial" w:cs="Arial"/>
          <w:sz w:val="28"/>
          <w:szCs w:val="28"/>
        </w:rPr>
        <w:t>tell us about your ideas in the box below</w:t>
      </w:r>
      <w:r>
        <w:rPr>
          <w:rFonts w:ascii="Arial" w:hAnsi="Arial" w:cs="Arial"/>
          <w:sz w:val="28"/>
          <w:szCs w:val="28"/>
        </w:rPr>
        <w:t>:</w:t>
      </w:r>
    </w:p>
    <w:p w14:paraId="360429B1" w14:textId="3F051DCF" w:rsidR="004B6803" w:rsidRDefault="00DB6804" w:rsidP="007519A1">
      <w:pPr>
        <w:rPr>
          <w:rFonts w:ascii="Arial" w:hAnsi="Arial" w:cs="Arial"/>
          <w:sz w:val="24"/>
          <w:szCs w:val="24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2999BE2" wp14:editId="33EA7950">
                <wp:simplePos x="0" y="0"/>
                <wp:positionH relativeFrom="column">
                  <wp:posOffset>3810</wp:posOffset>
                </wp:positionH>
                <wp:positionV relativeFrom="paragraph">
                  <wp:posOffset>110490</wp:posOffset>
                </wp:positionV>
                <wp:extent cx="6362700" cy="4076700"/>
                <wp:effectExtent l="0" t="0" r="19050" b="19050"/>
                <wp:wrapNone/>
                <wp:docPr id="23861067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407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D9F61" id="Rectangle 10" o:spid="_x0000_s1026" style="position:absolute;margin-left:.3pt;margin-top:8.7pt;width:501pt;height:321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" filled="f" strokecolor="black [3213]" strokeweight="1pt"/>
            </w:pict>
          </mc:Fallback>
        </mc:AlternateContent>
      </w:r>
    </w:p>
    <w:p w14:paraId="04F1313A" w14:textId="4964E72A" w:rsidR="004B6803" w:rsidRDefault="004B6803" w:rsidP="007519A1">
      <w:pPr>
        <w:rPr>
          <w:rFonts w:ascii="Arial" w:hAnsi="Arial" w:cs="Arial"/>
          <w:sz w:val="24"/>
          <w:szCs w:val="24"/>
        </w:rPr>
      </w:pPr>
    </w:p>
    <w:p w14:paraId="22CE0FB6" w14:textId="5062B287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11F1018D" w14:textId="7F1E0C92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40D77B11" w14:textId="6765F13D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7DDEDF94" w14:textId="70F3220E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6CCC287E" w14:textId="43A78C12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2F878791" w14:textId="36E118EF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2DBD0AAB" w14:textId="77777777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1989B0BD" w14:textId="77777777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147827EC" w14:textId="77777777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01BF0C6D" w14:textId="77777777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230D98BC" w14:textId="77777777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024C69BC" w14:textId="77777777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168769CA" w14:textId="77777777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5E52E5D8" w14:textId="77777777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52B4170E" w14:textId="77777777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342D974E" w14:textId="77777777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61333BD8" w14:textId="77777777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5D97E597" w14:textId="77777777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36411FEC" w14:textId="77777777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729E6205" w14:textId="77777777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013366BE" w14:textId="77777777" w:rsidR="00DB6804" w:rsidRDefault="00DB6804" w:rsidP="007519A1">
      <w:pPr>
        <w:rPr>
          <w:rFonts w:ascii="Arial" w:hAnsi="Arial" w:cs="Arial"/>
          <w:sz w:val="24"/>
          <w:szCs w:val="24"/>
        </w:rPr>
      </w:pPr>
    </w:p>
    <w:p w14:paraId="0864407E" w14:textId="68A8CA6E" w:rsidR="004B6803" w:rsidRPr="004B6803" w:rsidRDefault="003F23B0" w:rsidP="004B6803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28576" behindDoc="0" locked="0" layoutInCell="1" allowOverlap="1" wp14:anchorId="66DD6743" wp14:editId="3BEC0327">
            <wp:simplePos x="0" y="0"/>
            <wp:positionH relativeFrom="column">
              <wp:posOffset>3810</wp:posOffset>
            </wp:positionH>
            <wp:positionV relativeFrom="paragraph">
              <wp:posOffset>-87630</wp:posOffset>
            </wp:positionV>
            <wp:extent cx="1582234" cy="1390650"/>
            <wp:effectExtent l="0" t="0" r="0" b="0"/>
            <wp:wrapNone/>
            <wp:docPr id="14721581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58136" name="Picture 147215813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234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803" w:rsidRPr="004B6803">
        <w:rPr>
          <w:rFonts w:ascii="Arial" w:hAnsi="Arial" w:cs="Arial"/>
          <w:sz w:val="28"/>
          <w:szCs w:val="28"/>
        </w:rPr>
        <w:t xml:space="preserve">Antisocial </w:t>
      </w:r>
      <w:proofErr w:type="spellStart"/>
      <w:r w:rsidR="004B6803" w:rsidRPr="004B6803">
        <w:rPr>
          <w:rFonts w:ascii="Arial" w:hAnsi="Arial" w:cs="Arial"/>
          <w:sz w:val="28"/>
          <w:szCs w:val="28"/>
        </w:rPr>
        <w:t>behaviour</w:t>
      </w:r>
      <w:proofErr w:type="spellEnd"/>
      <w:r w:rsidR="004B6803" w:rsidRPr="004B6803">
        <w:rPr>
          <w:rFonts w:ascii="Arial" w:hAnsi="Arial" w:cs="Arial"/>
          <w:sz w:val="28"/>
          <w:szCs w:val="28"/>
        </w:rPr>
        <w:t xml:space="preserve"> and crimes</w:t>
      </w:r>
      <w:r w:rsidR="00441BE2">
        <w:rPr>
          <w:rFonts w:ascii="Arial" w:hAnsi="Arial" w:cs="Arial"/>
          <w:sz w:val="28"/>
          <w:szCs w:val="28"/>
        </w:rPr>
        <w:t xml:space="preserve"> </w:t>
      </w:r>
      <w:r w:rsidR="004B6803">
        <w:rPr>
          <w:rFonts w:ascii="Arial" w:hAnsi="Arial" w:cs="Arial"/>
          <w:sz w:val="28"/>
          <w:szCs w:val="28"/>
        </w:rPr>
        <w:t>may be committed by people who come from different backgrounds. This include</w:t>
      </w:r>
      <w:r w:rsidR="007A5DE6">
        <w:rPr>
          <w:rFonts w:ascii="Arial" w:hAnsi="Arial" w:cs="Arial"/>
          <w:sz w:val="28"/>
          <w:szCs w:val="28"/>
        </w:rPr>
        <w:t>s</w:t>
      </w:r>
      <w:r w:rsidR="004B6803">
        <w:rPr>
          <w:rFonts w:ascii="Arial" w:hAnsi="Arial" w:cs="Arial"/>
          <w:sz w:val="28"/>
          <w:szCs w:val="28"/>
        </w:rPr>
        <w:t xml:space="preserve"> people who might have been treated unfairly by the criminal justice </w:t>
      </w:r>
      <w:r w:rsidR="004B6803" w:rsidRPr="003F23B0">
        <w:rPr>
          <w:rFonts w:ascii="Arial" w:hAnsi="Arial" w:cs="Arial"/>
          <w:sz w:val="28"/>
          <w:szCs w:val="28"/>
        </w:rPr>
        <w:t>system.</w:t>
      </w:r>
      <w:r w:rsidR="003E7995">
        <w:rPr>
          <w:rFonts w:ascii="Arial" w:hAnsi="Arial" w:cs="Arial"/>
          <w:sz w:val="28"/>
          <w:szCs w:val="28"/>
        </w:rPr>
        <w:t xml:space="preserve"> </w:t>
      </w:r>
    </w:p>
    <w:p w14:paraId="01A0FF21" w14:textId="5C3ED65C" w:rsidR="00441BE2" w:rsidRDefault="00441BE2" w:rsidP="004B6803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7003069" w14:textId="71B26528" w:rsidR="00441BE2" w:rsidRDefault="007A5DE6" w:rsidP="004B6803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14DF7692" wp14:editId="02DCB184">
            <wp:simplePos x="0" y="0"/>
            <wp:positionH relativeFrom="column">
              <wp:posOffset>13970</wp:posOffset>
            </wp:positionH>
            <wp:positionV relativeFrom="paragraph">
              <wp:posOffset>75886</wp:posOffset>
            </wp:positionV>
            <wp:extent cx="1552522" cy="1468350"/>
            <wp:effectExtent l="0" t="0" r="0" b="0"/>
            <wp:wrapNone/>
            <wp:docPr id="110943088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30883" name="Picture 110943088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22" cy="14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C1179" w14:textId="77777777" w:rsidR="008C39AA" w:rsidRDefault="008C39AA" w:rsidP="004B6803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640215E" w14:textId="10201E1A" w:rsidR="004B6803" w:rsidRDefault="004B6803" w:rsidP="004B6803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15</w:t>
      </w:r>
      <w:r w:rsidRPr="00B04DC5">
        <w:rPr>
          <w:rFonts w:ascii="Arial" w:hAnsi="Arial" w:cs="Arial"/>
          <w:b/>
          <w:bCs/>
          <w:sz w:val="28"/>
          <w:szCs w:val="28"/>
        </w:rPr>
        <w:t xml:space="preserve">. </w:t>
      </w:r>
      <w:r w:rsidR="005214C4">
        <w:rPr>
          <w:rFonts w:ascii="Arial" w:hAnsi="Arial" w:cs="Arial"/>
          <w:b/>
          <w:bCs/>
          <w:sz w:val="28"/>
          <w:szCs w:val="28"/>
        </w:rPr>
        <w:t>Should t</w:t>
      </w:r>
      <w:r w:rsidR="00501AA8">
        <w:rPr>
          <w:rFonts w:ascii="Arial" w:hAnsi="Arial" w:cs="Arial"/>
          <w:b/>
          <w:bCs/>
          <w:sz w:val="28"/>
          <w:szCs w:val="28"/>
        </w:rPr>
        <w:t xml:space="preserve">he </w:t>
      </w:r>
      <w:r w:rsidR="00441BE2">
        <w:rPr>
          <w:rFonts w:ascii="Arial" w:hAnsi="Arial" w:cs="Arial"/>
          <w:b/>
          <w:bCs/>
          <w:sz w:val="28"/>
          <w:szCs w:val="28"/>
        </w:rPr>
        <w:t>criminal justice system</w:t>
      </w:r>
      <w:r w:rsidR="00501AA8">
        <w:rPr>
          <w:rFonts w:ascii="Arial" w:hAnsi="Arial" w:cs="Arial"/>
          <w:b/>
          <w:bCs/>
          <w:sz w:val="28"/>
          <w:szCs w:val="28"/>
        </w:rPr>
        <w:t xml:space="preserve"> </w:t>
      </w:r>
      <w:r w:rsidR="007A5DE6">
        <w:rPr>
          <w:rFonts w:ascii="Arial" w:hAnsi="Arial" w:cs="Arial"/>
          <w:b/>
          <w:bCs/>
          <w:sz w:val="28"/>
          <w:szCs w:val="28"/>
        </w:rPr>
        <w:t xml:space="preserve">deal with </w:t>
      </w:r>
      <w:r w:rsidR="00441BE2">
        <w:rPr>
          <w:rFonts w:ascii="Arial" w:hAnsi="Arial" w:cs="Arial"/>
          <w:b/>
          <w:bCs/>
          <w:sz w:val="28"/>
          <w:szCs w:val="28"/>
        </w:rPr>
        <w:t>vulnerable peopl</w:t>
      </w:r>
      <w:r w:rsidR="00501AA8">
        <w:rPr>
          <w:rFonts w:ascii="Arial" w:hAnsi="Arial" w:cs="Arial"/>
          <w:b/>
          <w:bCs/>
          <w:sz w:val="28"/>
          <w:szCs w:val="28"/>
        </w:rPr>
        <w:t>e differently?</w:t>
      </w:r>
    </w:p>
    <w:p w14:paraId="2604F1D4" w14:textId="613AEAB3" w:rsidR="00441BE2" w:rsidRDefault="00441BE2" w:rsidP="00441BE2">
      <w:pPr>
        <w:spacing w:line="360" w:lineRule="auto"/>
        <w:rPr>
          <w:rFonts w:ascii="Arial" w:hAnsi="Arial" w:cs="Arial"/>
          <w:sz w:val="28"/>
          <w:szCs w:val="28"/>
        </w:rPr>
      </w:pPr>
    </w:p>
    <w:p w14:paraId="6D04B985" w14:textId="37DFF69F" w:rsidR="00441BE2" w:rsidRPr="00B04DC5" w:rsidRDefault="00441BE2" w:rsidP="00441BE2">
      <w:pPr>
        <w:spacing w:line="360" w:lineRule="auto"/>
        <w:rPr>
          <w:rFonts w:ascii="Arial" w:hAnsi="Arial" w:cs="Arial"/>
          <w:sz w:val="28"/>
          <w:szCs w:val="28"/>
        </w:rPr>
      </w:pPr>
      <w:r w:rsidRPr="00B04DC5">
        <w:rPr>
          <w:rFonts w:ascii="Arial" w:hAnsi="Arial" w:cs="Arial"/>
          <w:sz w:val="28"/>
          <w:szCs w:val="28"/>
        </w:rPr>
        <w:t>Please tick one</w:t>
      </w:r>
      <w:r>
        <w:rPr>
          <w:rFonts w:ascii="Arial" w:hAnsi="Arial" w:cs="Arial"/>
          <w:sz w:val="28"/>
          <w:szCs w:val="28"/>
        </w:rPr>
        <w:t xml:space="preserve"> of the answers below:</w:t>
      </w:r>
    </w:p>
    <w:p w14:paraId="694E1D26" w14:textId="3BF39684" w:rsidR="00441BE2" w:rsidRPr="001D2083" w:rsidRDefault="00441BE2" w:rsidP="00441BE2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 wp14:anchorId="1AEAE953" wp14:editId="1EB12E84">
            <wp:simplePos x="0" y="0"/>
            <wp:positionH relativeFrom="column">
              <wp:posOffset>363220</wp:posOffset>
            </wp:positionH>
            <wp:positionV relativeFrom="paragraph">
              <wp:posOffset>489585</wp:posOffset>
            </wp:positionV>
            <wp:extent cx="270000" cy="270000"/>
            <wp:effectExtent l="0" t="0" r="0" b="0"/>
            <wp:wrapNone/>
            <wp:docPr id="1708277793" name="Picture 1708277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27411" name="Picture 9898274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 wp14:anchorId="1A77E5EA" wp14:editId="7123A0BB">
            <wp:simplePos x="0" y="0"/>
            <wp:positionH relativeFrom="column">
              <wp:posOffset>356235</wp:posOffset>
            </wp:positionH>
            <wp:positionV relativeFrom="paragraph">
              <wp:posOffset>100330</wp:posOffset>
            </wp:positionV>
            <wp:extent cx="277200" cy="270000"/>
            <wp:effectExtent l="0" t="0" r="8890" b="0"/>
            <wp:wrapNone/>
            <wp:docPr id="804374860" name="Picture 804374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16693" name="Picture 116921669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D2980AA" wp14:editId="7C39C236">
                <wp:simplePos x="0" y="0"/>
                <wp:positionH relativeFrom="column">
                  <wp:posOffset>0</wp:posOffset>
                </wp:positionH>
                <wp:positionV relativeFrom="paragraph">
                  <wp:posOffset>488950</wp:posOffset>
                </wp:positionV>
                <wp:extent cx="257175" cy="257175"/>
                <wp:effectExtent l="0" t="0" r="28575" b="28575"/>
                <wp:wrapNone/>
                <wp:docPr id="180247384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ED55A" id="Rectangle 10" o:spid="_x0000_s1026" style="position:absolute;margin-left:0;margin-top:38.5pt;width:20.25pt;height:20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KlpftneAAAABgEA&#10;AA8AAAAAAAAAAAAAAAAA0gQAAGRycy9kb3ducmV2LnhtbFBLBQYAAAAABAAEAPMAAADdBQAAAAA=&#10;" filled="f" strokecolor="black [3213]" strokeweight="1pt"/>
            </w:pict>
          </mc:Fallback>
        </mc:AlternateContent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DC8442" wp14:editId="7CCAAE84">
                <wp:simplePos x="0" y="0"/>
                <wp:positionH relativeFrom="column">
                  <wp:posOffset>3810</wp:posOffset>
                </wp:positionH>
                <wp:positionV relativeFrom="paragraph">
                  <wp:posOffset>100330</wp:posOffset>
                </wp:positionV>
                <wp:extent cx="257175" cy="257175"/>
                <wp:effectExtent l="0" t="0" r="28575" b="28575"/>
                <wp:wrapNone/>
                <wp:docPr id="136764713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054B48" id="Rectangle 10" o:spid="_x0000_s1026" style="position:absolute;margin-left:.3pt;margin-top:7.9pt;width:20.25pt;height:20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Strongly agree</w:t>
      </w:r>
    </w:p>
    <w:p w14:paraId="74C12221" w14:textId="515BBFF2" w:rsidR="00441BE2" w:rsidRPr="001D2083" w:rsidRDefault="00441BE2" w:rsidP="00441BE2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 wp14:anchorId="0695F64B" wp14:editId="15C94D6B">
            <wp:simplePos x="0" y="0"/>
            <wp:positionH relativeFrom="column">
              <wp:posOffset>365760</wp:posOffset>
            </wp:positionH>
            <wp:positionV relativeFrom="paragraph">
              <wp:posOffset>345440</wp:posOffset>
            </wp:positionV>
            <wp:extent cx="269875" cy="269875"/>
            <wp:effectExtent l="0" t="0" r="0" b="0"/>
            <wp:wrapNone/>
            <wp:docPr id="97424427" name="Picture 9742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82273" name="Picture 16980822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B38F380" wp14:editId="02E260E0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257175" cy="257175"/>
                <wp:effectExtent l="0" t="0" r="28575" b="28575"/>
                <wp:wrapNone/>
                <wp:docPr id="214445712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D9BB4" id="Rectangle 10" o:spid="_x0000_s1026" style="position:absolute;margin-left:0;margin-top:27.5pt;width:20.25pt;height:20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Agree</w:t>
      </w:r>
    </w:p>
    <w:p w14:paraId="30473856" w14:textId="5BCEFA45" w:rsidR="00441BE2" w:rsidRPr="001D2083" w:rsidRDefault="00441BE2" w:rsidP="00441BE2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41AB3017" wp14:editId="5F60BD78">
            <wp:simplePos x="0" y="0"/>
            <wp:positionH relativeFrom="column">
              <wp:posOffset>365760</wp:posOffset>
            </wp:positionH>
            <wp:positionV relativeFrom="paragraph">
              <wp:posOffset>328295</wp:posOffset>
            </wp:positionV>
            <wp:extent cx="270000" cy="270000"/>
            <wp:effectExtent l="0" t="0" r="0" b="0"/>
            <wp:wrapNone/>
            <wp:docPr id="806995278" name="Picture 806995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57355" name="Picture 6778573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D5190A5" wp14:editId="5D26BA92">
                <wp:simplePos x="0" y="0"/>
                <wp:positionH relativeFrom="column">
                  <wp:posOffset>0</wp:posOffset>
                </wp:positionH>
                <wp:positionV relativeFrom="paragraph">
                  <wp:posOffset>340995</wp:posOffset>
                </wp:positionV>
                <wp:extent cx="257175" cy="257175"/>
                <wp:effectExtent l="0" t="0" r="28575" b="28575"/>
                <wp:wrapNone/>
                <wp:docPr id="204642193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65DE3" id="Rectangle 10" o:spid="_x0000_s1026" style="position:absolute;margin-left:0;margin-top:26.85pt;width:20.25pt;height:20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FmoBnXeAAAABQ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Neither agree or disagree</w:t>
      </w:r>
    </w:p>
    <w:p w14:paraId="374907E5" w14:textId="4DABBE17" w:rsidR="00441BE2" w:rsidRPr="001D2083" w:rsidRDefault="00441BE2" w:rsidP="00441BE2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 wp14:anchorId="422402B8" wp14:editId="647A38EE">
            <wp:simplePos x="0" y="0"/>
            <wp:positionH relativeFrom="column">
              <wp:posOffset>392430</wp:posOffset>
            </wp:positionH>
            <wp:positionV relativeFrom="paragraph">
              <wp:posOffset>327660</wp:posOffset>
            </wp:positionV>
            <wp:extent cx="208800" cy="270000"/>
            <wp:effectExtent l="0" t="0" r="1270" b="0"/>
            <wp:wrapNone/>
            <wp:docPr id="2122063059" name="Picture 212206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01142" name="Picture 18605011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1C79EFD" wp14:editId="06046D7D">
                <wp:simplePos x="0" y="0"/>
                <wp:positionH relativeFrom="column">
                  <wp:posOffset>0</wp:posOffset>
                </wp:positionH>
                <wp:positionV relativeFrom="paragraph">
                  <wp:posOffset>332105</wp:posOffset>
                </wp:positionV>
                <wp:extent cx="257175" cy="257175"/>
                <wp:effectExtent l="0" t="0" r="28575" b="28575"/>
                <wp:wrapNone/>
                <wp:docPr id="56598567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EB40A" id="Rectangle 10" o:spid="_x0000_s1026" style="position:absolute;margin-left:0;margin-top:26.15pt;width:20.25pt;height:20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M+p2pHeAAAABQ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Strongly disagree</w:t>
      </w:r>
    </w:p>
    <w:p w14:paraId="07C0AF11" w14:textId="76E7D2B5" w:rsidR="00441BE2" w:rsidRPr="001D2083" w:rsidRDefault="00441BE2" w:rsidP="00441BE2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not know</w:t>
      </w:r>
    </w:p>
    <w:p w14:paraId="0608CE9C" w14:textId="43C8F511" w:rsidR="00441BE2" w:rsidRDefault="00441BE2" w:rsidP="00441BE2">
      <w:pPr>
        <w:rPr>
          <w:rFonts w:ascii="Arial" w:hAnsi="Arial" w:cs="Arial"/>
          <w:sz w:val="24"/>
          <w:szCs w:val="24"/>
        </w:rPr>
      </w:pPr>
    </w:p>
    <w:p w14:paraId="3C55AAD2" w14:textId="7B4EB56A" w:rsidR="00F51C7D" w:rsidRDefault="00F51C7D" w:rsidP="00441BE2">
      <w:pPr>
        <w:rPr>
          <w:rFonts w:ascii="Arial" w:hAnsi="Arial" w:cs="Arial"/>
          <w:sz w:val="24"/>
          <w:szCs w:val="24"/>
        </w:rPr>
      </w:pPr>
    </w:p>
    <w:p w14:paraId="7F7B65EB" w14:textId="641A4025" w:rsidR="00F51C7D" w:rsidRDefault="00F51C7D" w:rsidP="00441BE2">
      <w:pPr>
        <w:rPr>
          <w:rFonts w:ascii="Arial" w:hAnsi="Arial" w:cs="Arial"/>
          <w:sz w:val="24"/>
          <w:szCs w:val="24"/>
        </w:rPr>
      </w:pPr>
    </w:p>
    <w:p w14:paraId="59B57476" w14:textId="77777777" w:rsidR="008C39AA" w:rsidRDefault="008C39AA" w:rsidP="00441BE2">
      <w:pPr>
        <w:rPr>
          <w:rFonts w:ascii="Arial" w:hAnsi="Arial" w:cs="Arial"/>
          <w:sz w:val="24"/>
          <w:szCs w:val="24"/>
        </w:rPr>
      </w:pPr>
    </w:p>
    <w:p w14:paraId="719C55A1" w14:textId="77777777" w:rsidR="008C39AA" w:rsidRDefault="008C39AA" w:rsidP="00441BE2">
      <w:pPr>
        <w:rPr>
          <w:rFonts w:ascii="Arial" w:hAnsi="Arial" w:cs="Arial"/>
          <w:sz w:val="24"/>
          <w:szCs w:val="24"/>
        </w:rPr>
      </w:pPr>
    </w:p>
    <w:p w14:paraId="7F6BA884" w14:textId="77777777" w:rsidR="008C39AA" w:rsidRDefault="008C39AA" w:rsidP="00441BE2">
      <w:pPr>
        <w:rPr>
          <w:rFonts w:ascii="Arial" w:hAnsi="Arial" w:cs="Arial"/>
          <w:sz w:val="24"/>
          <w:szCs w:val="24"/>
        </w:rPr>
      </w:pPr>
    </w:p>
    <w:p w14:paraId="31CA453F" w14:textId="77777777" w:rsidR="008C39AA" w:rsidRDefault="008C39AA" w:rsidP="00441BE2">
      <w:pPr>
        <w:rPr>
          <w:rFonts w:ascii="Arial" w:hAnsi="Arial" w:cs="Arial"/>
          <w:sz w:val="24"/>
          <w:szCs w:val="24"/>
        </w:rPr>
      </w:pPr>
    </w:p>
    <w:p w14:paraId="2A04547A" w14:textId="77777777" w:rsidR="008C39AA" w:rsidRDefault="008C39AA" w:rsidP="00441BE2">
      <w:pPr>
        <w:rPr>
          <w:rFonts w:ascii="Arial" w:hAnsi="Arial" w:cs="Arial"/>
          <w:sz w:val="24"/>
          <w:szCs w:val="24"/>
        </w:rPr>
      </w:pPr>
    </w:p>
    <w:p w14:paraId="6B51D8AF" w14:textId="77777777" w:rsidR="008C39AA" w:rsidRDefault="008C39AA" w:rsidP="00441BE2">
      <w:pPr>
        <w:rPr>
          <w:rFonts w:ascii="Arial" w:hAnsi="Arial" w:cs="Arial"/>
          <w:sz w:val="24"/>
          <w:szCs w:val="24"/>
        </w:rPr>
      </w:pPr>
    </w:p>
    <w:p w14:paraId="1E7657C4" w14:textId="77777777" w:rsidR="008C39AA" w:rsidRDefault="008C39AA" w:rsidP="00441BE2">
      <w:pPr>
        <w:rPr>
          <w:rFonts w:ascii="Arial" w:hAnsi="Arial" w:cs="Arial"/>
          <w:sz w:val="24"/>
          <w:szCs w:val="24"/>
        </w:rPr>
      </w:pPr>
    </w:p>
    <w:p w14:paraId="6D8AF7FD" w14:textId="77777777" w:rsidR="008C39AA" w:rsidRDefault="008C39AA" w:rsidP="00441BE2">
      <w:pPr>
        <w:rPr>
          <w:rFonts w:ascii="Arial" w:hAnsi="Arial" w:cs="Arial"/>
          <w:sz w:val="24"/>
          <w:szCs w:val="24"/>
        </w:rPr>
      </w:pPr>
    </w:p>
    <w:p w14:paraId="6BF75B8E" w14:textId="77777777" w:rsidR="008C39AA" w:rsidRDefault="008C39AA" w:rsidP="00441BE2">
      <w:pPr>
        <w:rPr>
          <w:rFonts w:ascii="Arial" w:hAnsi="Arial" w:cs="Arial"/>
          <w:sz w:val="24"/>
          <w:szCs w:val="24"/>
        </w:rPr>
      </w:pPr>
    </w:p>
    <w:p w14:paraId="5620EE9C" w14:textId="77777777" w:rsidR="008C39AA" w:rsidRDefault="008C39AA" w:rsidP="00441BE2">
      <w:pPr>
        <w:rPr>
          <w:rFonts w:ascii="Arial" w:hAnsi="Arial" w:cs="Arial"/>
          <w:sz w:val="24"/>
          <w:szCs w:val="24"/>
        </w:rPr>
      </w:pPr>
    </w:p>
    <w:p w14:paraId="58BB8BAB" w14:textId="77777777" w:rsidR="008C39AA" w:rsidRDefault="008C39AA" w:rsidP="00441BE2">
      <w:pPr>
        <w:rPr>
          <w:rFonts w:ascii="Arial" w:hAnsi="Arial" w:cs="Arial"/>
          <w:sz w:val="24"/>
          <w:szCs w:val="24"/>
        </w:rPr>
      </w:pPr>
    </w:p>
    <w:p w14:paraId="03D5A8FC" w14:textId="77777777" w:rsidR="008C39AA" w:rsidRDefault="008C39AA" w:rsidP="00441BE2">
      <w:pPr>
        <w:rPr>
          <w:rFonts w:ascii="Arial" w:hAnsi="Arial" w:cs="Arial"/>
          <w:sz w:val="24"/>
          <w:szCs w:val="24"/>
        </w:rPr>
      </w:pPr>
    </w:p>
    <w:p w14:paraId="4405FF9C" w14:textId="77777777" w:rsidR="003F23B0" w:rsidRDefault="003F23B0" w:rsidP="00441BE2">
      <w:pPr>
        <w:rPr>
          <w:rFonts w:ascii="Arial" w:hAnsi="Arial" w:cs="Arial"/>
          <w:sz w:val="24"/>
          <w:szCs w:val="24"/>
        </w:rPr>
      </w:pPr>
    </w:p>
    <w:p w14:paraId="11EDFC21" w14:textId="2B30AFBF" w:rsidR="001418DB" w:rsidRDefault="001418DB" w:rsidP="00F51C7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42560" behindDoc="0" locked="0" layoutInCell="1" allowOverlap="1" wp14:anchorId="607DB874" wp14:editId="08CC93B3">
            <wp:simplePos x="0" y="0"/>
            <wp:positionH relativeFrom="column">
              <wp:posOffset>-99695</wp:posOffset>
            </wp:positionH>
            <wp:positionV relativeFrom="paragraph">
              <wp:posOffset>163265</wp:posOffset>
            </wp:positionV>
            <wp:extent cx="1732732" cy="1127349"/>
            <wp:effectExtent l="0" t="0" r="1270" b="0"/>
            <wp:wrapNone/>
            <wp:docPr id="6594069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0696" name="Picture 6594069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732" cy="1127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C7D">
        <w:rPr>
          <w:rFonts w:ascii="Arial" w:hAnsi="Arial" w:cs="Arial"/>
          <w:sz w:val="28"/>
          <w:szCs w:val="28"/>
        </w:rPr>
        <w:t xml:space="preserve">Victims of crime </w:t>
      </w:r>
      <w:r w:rsidR="00501AA8">
        <w:rPr>
          <w:rFonts w:ascii="Arial" w:hAnsi="Arial" w:cs="Arial"/>
          <w:sz w:val="28"/>
          <w:szCs w:val="28"/>
        </w:rPr>
        <w:t>can</w:t>
      </w:r>
      <w:r w:rsidR="00501AA8" w:rsidRPr="00F51C7D">
        <w:rPr>
          <w:rFonts w:ascii="Arial" w:hAnsi="Arial" w:cs="Arial"/>
          <w:sz w:val="28"/>
          <w:szCs w:val="28"/>
        </w:rPr>
        <w:t xml:space="preserve"> </w:t>
      </w:r>
      <w:r w:rsidRPr="00F51C7D">
        <w:rPr>
          <w:rFonts w:ascii="Arial" w:hAnsi="Arial" w:cs="Arial"/>
          <w:sz w:val="28"/>
          <w:szCs w:val="28"/>
        </w:rPr>
        <w:t xml:space="preserve">feel </w:t>
      </w:r>
      <w:r>
        <w:rPr>
          <w:rFonts w:ascii="Arial" w:hAnsi="Arial" w:cs="Arial"/>
          <w:sz w:val="28"/>
          <w:szCs w:val="28"/>
        </w:rPr>
        <w:t>left out</w:t>
      </w:r>
      <w:r w:rsidRPr="00F51C7D">
        <w:rPr>
          <w:rFonts w:ascii="Arial" w:hAnsi="Arial" w:cs="Arial"/>
          <w:sz w:val="28"/>
          <w:szCs w:val="28"/>
        </w:rPr>
        <w:t xml:space="preserve"> and </w:t>
      </w:r>
      <w:r>
        <w:rPr>
          <w:rFonts w:ascii="Arial" w:hAnsi="Arial" w:cs="Arial"/>
          <w:sz w:val="28"/>
          <w:szCs w:val="28"/>
        </w:rPr>
        <w:t>treated badly</w:t>
      </w:r>
      <w:r w:rsidRPr="00F51C7D">
        <w:rPr>
          <w:rFonts w:ascii="Arial" w:hAnsi="Arial" w:cs="Arial"/>
          <w:sz w:val="28"/>
          <w:szCs w:val="28"/>
        </w:rPr>
        <w:t xml:space="preserve"> by the criminal justice </w:t>
      </w:r>
      <w:r>
        <w:rPr>
          <w:rFonts w:ascii="Arial" w:hAnsi="Arial" w:cs="Arial"/>
          <w:sz w:val="28"/>
          <w:szCs w:val="28"/>
        </w:rPr>
        <w:t>system</w:t>
      </w:r>
      <w:r w:rsidRPr="00F51C7D">
        <w:rPr>
          <w:rFonts w:ascii="Arial" w:hAnsi="Arial" w:cs="Arial"/>
          <w:sz w:val="28"/>
          <w:szCs w:val="28"/>
        </w:rPr>
        <w:t xml:space="preserve">. </w:t>
      </w:r>
      <w:r w:rsidR="00F51C7D" w:rsidRPr="00F51C7D">
        <w:rPr>
          <w:rFonts w:ascii="Arial" w:hAnsi="Arial" w:cs="Arial"/>
          <w:sz w:val="28"/>
          <w:szCs w:val="28"/>
        </w:rPr>
        <w:t xml:space="preserve">Restorative Justice </w:t>
      </w:r>
      <w:r w:rsidR="003F23B0">
        <w:rPr>
          <w:rFonts w:ascii="Arial" w:hAnsi="Arial" w:cs="Arial"/>
          <w:sz w:val="28"/>
          <w:szCs w:val="28"/>
        </w:rPr>
        <w:t>is a system that lets them</w:t>
      </w:r>
      <w:r w:rsidR="00F51C7D" w:rsidRPr="00F51C7D">
        <w:rPr>
          <w:rFonts w:ascii="Arial" w:hAnsi="Arial" w:cs="Arial"/>
          <w:sz w:val="28"/>
          <w:szCs w:val="28"/>
        </w:rPr>
        <w:t xml:space="preserve"> talk about </w:t>
      </w:r>
      <w:r>
        <w:rPr>
          <w:rFonts w:ascii="Arial" w:hAnsi="Arial" w:cs="Arial"/>
          <w:sz w:val="28"/>
          <w:szCs w:val="28"/>
        </w:rPr>
        <w:t xml:space="preserve">what happened to them and how it made them feel. This can happen in </w:t>
      </w:r>
      <w:r w:rsidR="00F51C7D" w:rsidRPr="00F51C7D">
        <w:rPr>
          <w:rFonts w:ascii="Arial" w:hAnsi="Arial" w:cs="Arial"/>
          <w:sz w:val="28"/>
          <w:szCs w:val="28"/>
        </w:rPr>
        <w:t xml:space="preserve">a face-to-face meeting, </w:t>
      </w:r>
      <w:r>
        <w:rPr>
          <w:rFonts w:ascii="Arial" w:hAnsi="Arial" w:cs="Arial"/>
          <w:sz w:val="28"/>
          <w:szCs w:val="28"/>
        </w:rPr>
        <w:t>by</w:t>
      </w:r>
      <w:r w:rsidR="00F51C7D" w:rsidRPr="00F51C7D">
        <w:rPr>
          <w:rFonts w:ascii="Arial" w:hAnsi="Arial" w:cs="Arial"/>
          <w:sz w:val="28"/>
          <w:szCs w:val="28"/>
        </w:rPr>
        <w:t xml:space="preserve"> video, or through letters. </w:t>
      </w:r>
    </w:p>
    <w:p w14:paraId="599ED765" w14:textId="77777777" w:rsidR="001418DB" w:rsidRDefault="001418DB" w:rsidP="00F51C7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26849552" w14:textId="77777777" w:rsidR="001418DB" w:rsidRDefault="001418DB" w:rsidP="00F51C7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21022D27" w14:textId="3B7C81C2" w:rsidR="008C39AA" w:rsidRDefault="008C39AA" w:rsidP="00F51C7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 wp14:anchorId="275EBF87" wp14:editId="1D347157">
            <wp:simplePos x="0" y="0"/>
            <wp:positionH relativeFrom="column">
              <wp:posOffset>-81916</wp:posOffset>
            </wp:positionH>
            <wp:positionV relativeFrom="paragraph">
              <wp:posOffset>156210</wp:posOffset>
            </wp:positionV>
            <wp:extent cx="1800211" cy="1133172"/>
            <wp:effectExtent l="0" t="0" r="0" b="0"/>
            <wp:wrapNone/>
            <wp:docPr id="10457897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8979" name="Picture 10457897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896" cy="1134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F7B65" w14:textId="45B1CDE9" w:rsidR="00F51C7D" w:rsidRDefault="00F51C7D" w:rsidP="00F51C7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 w:rsidRPr="00F51C7D">
        <w:rPr>
          <w:rFonts w:ascii="Arial" w:hAnsi="Arial" w:cs="Arial"/>
          <w:sz w:val="28"/>
          <w:szCs w:val="28"/>
        </w:rPr>
        <w:t>It helps the person responsible for the harm to understand the impact of their actions</w:t>
      </w:r>
      <w:r w:rsidR="008C39AA">
        <w:rPr>
          <w:rFonts w:ascii="Arial" w:hAnsi="Arial" w:cs="Arial"/>
          <w:sz w:val="28"/>
          <w:szCs w:val="28"/>
        </w:rPr>
        <w:t xml:space="preserve">. This </w:t>
      </w:r>
      <w:r w:rsidRPr="00F51C7D">
        <w:rPr>
          <w:rFonts w:ascii="Arial" w:hAnsi="Arial" w:cs="Arial"/>
          <w:sz w:val="28"/>
          <w:szCs w:val="28"/>
        </w:rPr>
        <w:t xml:space="preserve">can </w:t>
      </w:r>
      <w:r w:rsidR="001418DB">
        <w:rPr>
          <w:rFonts w:ascii="Arial" w:hAnsi="Arial" w:cs="Arial"/>
          <w:sz w:val="28"/>
          <w:szCs w:val="28"/>
        </w:rPr>
        <w:t>help</w:t>
      </w:r>
      <w:r w:rsidRPr="00F51C7D">
        <w:rPr>
          <w:rFonts w:ascii="Arial" w:hAnsi="Arial" w:cs="Arial"/>
          <w:sz w:val="28"/>
          <w:szCs w:val="28"/>
        </w:rPr>
        <w:t xml:space="preserve"> them to change their </w:t>
      </w:r>
      <w:proofErr w:type="spellStart"/>
      <w:r w:rsidRPr="00F51C7D">
        <w:rPr>
          <w:rFonts w:ascii="Arial" w:hAnsi="Arial" w:cs="Arial"/>
          <w:sz w:val="28"/>
          <w:szCs w:val="28"/>
        </w:rPr>
        <w:t>behaviour</w:t>
      </w:r>
      <w:proofErr w:type="spellEnd"/>
      <w:r w:rsidRPr="00F51C7D">
        <w:rPr>
          <w:rFonts w:ascii="Arial" w:hAnsi="Arial" w:cs="Arial"/>
          <w:sz w:val="28"/>
          <w:szCs w:val="28"/>
        </w:rPr>
        <w:t>.</w:t>
      </w:r>
    </w:p>
    <w:p w14:paraId="5479411D" w14:textId="4F7D703B" w:rsidR="008C39AA" w:rsidRDefault="008C39AA" w:rsidP="00F51C7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62BB27E1" w14:textId="40108284" w:rsidR="008C39AA" w:rsidRDefault="00CB6F82" w:rsidP="00F51C7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55872" behindDoc="0" locked="0" layoutInCell="1" allowOverlap="1" wp14:anchorId="3A102766" wp14:editId="222A2748">
            <wp:simplePos x="0" y="0"/>
            <wp:positionH relativeFrom="column">
              <wp:posOffset>-100965</wp:posOffset>
            </wp:positionH>
            <wp:positionV relativeFrom="paragraph">
              <wp:posOffset>232410</wp:posOffset>
            </wp:positionV>
            <wp:extent cx="615950" cy="1114425"/>
            <wp:effectExtent l="0" t="0" r="0" b="0"/>
            <wp:wrapNone/>
            <wp:docPr id="129963165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31655" name="Picture 129963165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98964" w14:textId="63AB5CB5" w:rsidR="00B23FD3" w:rsidRDefault="00B23FD3" w:rsidP="00F51C7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348A4E47" w14:textId="701732DB" w:rsidR="00B23FD3" w:rsidRDefault="00B23FD3" w:rsidP="00B23FD3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56896" behindDoc="0" locked="0" layoutInCell="1" allowOverlap="1" wp14:anchorId="6793F49B" wp14:editId="3274CF7E">
            <wp:simplePos x="0" y="0"/>
            <wp:positionH relativeFrom="column">
              <wp:posOffset>601345</wp:posOffset>
            </wp:positionH>
            <wp:positionV relativeFrom="paragraph">
              <wp:posOffset>105410</wp:posOffset>
            </wp:positionV>
            <wp:extent cx="1094105" cy="542228"/>
            <wp:effectExtent l="0" t="0" r="0" b="0"/>
            <wp:wrapNone/>
            <wp:docPr id="89549826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98267" name="Picture 89549826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542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B04DC5">
        <w:rPr>
          <w:rFonts w:ascii="Arial" w:hAnsi="Arial" w:cs="Arial"/>
          <w:b/>
          <w:bCs/>
          <w:sz w:val="28"/>
          <w:szCs w:val="28"/>
        </w:rPr>
        <w:t xml:space="preserve">. </w:t>
      </w:r>
      <w:r w:rsidR="00501AA8">
        <w:rPr>
          <w:rFonts w:ascii="Arial" w:hAnsi="Arial" w:cs="Arial"/>
          <w:b/>
          <w:bCs/>
          <w:sz w:val="28"/>
          <w:szCs w:val="28"/>
        </w:rPr>
        <w:t>Will</w:t>
      </w:r>
      <w:r>
        <w:rPr>
          <w:rFonts w:ascii="Arial" w:hAnsi="Arial" w:cs="Arial"/>
          <w:b/>
          <w:bCs/>
          <w:sz w:val="28"/>
          <w:szCs w:val="28"/>
        </w:rPr>
        <w:t xml:space="preserve"> Restorative Justice help to lower antisocial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behaviour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and crime in Edinburgh? </w:t>
      </w:r>
    </w:p>
    <w:p w14:paraId="44C4F6B5" w14:textId="77777777" w:rsidR="00B23FD3" w:rsidRDefault="00B23FD3" w:rsidP="00B23FD3">
      <w:pPr>
        <w:spacing w:line="360" w:lineRule="auto"/>
        <w:rPr>
          <w:rFonts w:ascii="Arial" w:hAnsi="Arial" w:cs="Arial"/>
          <w:sz w:val="28"/>
          <w:szCs w:val="28"/>
        </w:rPr>
      </w:pPr>
    </w:p>
    <w:p w14:paraId="056AF7E0" w14:textId="42D03B38" w:rsidR="00B23FD3" w:rsidRPr="00B04DC5" w:rsidRDefault="00B23FD3" w:rsidP="00B23FD3">
      <w:pPr>
        <w:spacing w:line="360" w:lineRule="auto"/>
        <w:rPr>
          <w:rFonts w:ascii="Arial" w:hAnsi="Arial" w:cs="Arial"/>
          <w:sz w:val="28"/>
          <w:szCs w:val="28"/>
        </w:rPr>
      </w:pPr>
      <w:r w:rsidRPr="00B04DC5">
        <w:rPr>
          <w:rFonts w:ascii="Arial" w:hAnsi="Arial" w:cs="Arial"/>
          <w:sz w:val="28"/>
          <w:szCs w:val="28"/>
        </w:rPr>
        <w:t>Please tick one</w:t>
      </w:r>
      <w:r>
        <w:rPr>
          <w:rFonts w:ascii="Arial" w:hAnsi="Arial" w:cs="Arial"/>
          <w:sz w:val="28"/>
          <w:szCs w:val="28"/>
        </w:rPr>
        <w:t xml:space="preserve"> of the answers below:</w:t>
      </w:r>
    </w:p>
    <w:p w14:paraId="73B3F296" w14:textId="6CB7F562" w:rsidR="00B23FD3" w:rsidRPr="001D2083" w:rsidRDefault="00B23FD3" w:rsidP="00B23FD3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1776" behindDoc="0" locked="0" layoutInCell="1" allowOverlap="1" wp14:anchorId="0DC27A78" wp14:editId="78E0FEE5">
            <wp:simplePos x="0" y="0"/>
            <wp:positionH relativeFrom="column">
              <wp:posOffset>363220</wp:posOffset>
            </wp:positionH>
            <wp:positionV relativeFrom="paragraph">
              <wp:posOffset>489585</wp:posOffset>
            </wp:positionV>
            <wp:extent cx="270000" cy="270000"/>
            <wp:effectExtent l="0" t="0" r="0" b="0"/>
            <wp:wrapNone/>
            <wp:docPr id="1132722227" name="Picture 113272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27411" name="Picture 9898274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0752" behindDoc="0" locked="0" layoutInCell="1" allowOverlap="1" wp14:anchorId="6A9F84F6" wp14:editId="01493930">
            <wp:simplePos x="0" y="0"/>
            <wp:positionH relativeFrom="column">
              <wp:posOffset>356235</wp:posOffset>
            </wp:positionH>
            <wp:positionV relativeFrom="paragraph">
              <wp:posOffset>100330</wp:posOffset>
            </wp:positionV>
            <wp:extent cx="277200" cy="270000"/>
            <wp:effectExtent l="0" t="0" r="8890" b="0"/>
            <wp:wrapNone/>
            <wp:docPr id="875769503" name="Picture 87576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16693" name="Picture 116921669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59C1AF1" wp14:editId="60C27095">
                <wp:simplePos x="0" y="0"/>
                <wp:positionH relativeFrom="column">
                  <wp:posOffset>0</wp:posOffset>
                </wp:positionH>
                <wp:positionV relativeFrom="paragraph">
                  <wp:posOffset>488950</wp:posOffset>
                </wp:positionV>
                <wp:extent cx="257175" cy="257175"/>
                <wp:effectExtent l="0" t="0" r="28575" b="28575"/>
                <wp:wrapNone/>
                <wp:docPr id="140899209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F65D8" id="Rectangle 10" o:spid="_x0000_s1026" style="position:absolute;margin-left:0;margin-top:38.5pt;width:20.25pt;height:20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KlpftneAAAABgEA&#10;AA8AAAAAAAAAAAAAAAAA0gQAAGRycy9kb3ducmV2LnhtbFBLBQYAAAAABAAEAPMAAADdBQAAAAA=&#10;" filled="f" strokecolor="black [3213]" strokeweight="1pt"/>
            </w:pict>
          </mc:Fallback>
        </mc:AlternateContent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E65E696" wp14:editId="464BD5E5">
                <wp:simplePos x="0" y="0"/>
                <wp:positionH relativeFrom="column">
                  <wp:posOffset>3810</wp:posOffset>
                </wp:positionH>
                <wp:positionV relativeFrom="paragraph">
                  <wp:posOffset>100330</wp:posOffset>
                </wp:positionV>
                <wp:extent cx="257175" cy="257175"/>
                <wp:effectExtent l="0" t="0" r="28575" b="28575"/>
                <wp:wrapNone/>
                <wp:docPr id="130111411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A78B0" id="Rectangle 10" o:spid="_x0000_s1026" style="position:absolute;margin-left:.3pt;margin-top:7.9pt;width:20.25pt;height:20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Strongly agree</w:t>
      </w:r>
    </w:p>
    <w:p w14:paraId="596E56C2" w14:textId="77777777" w:rsidR="00B23FD3" w:rsidRPr="001D2083" w:rsidRDefault="00B23FD3" w:rsidP="00B23FD3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2800" behindDoc="0" locked="0" layoutInCell="1" allowOverlap="1" wp14:anchorId="66597E04" wp14:editId="124458C4">
            <wp:simplePos x="0" y="0"/>
            <wp:positionH relativeFrom="column">
              <wp:posOffset>365760</wp:posOffset>
            </wp:positionH>
            <wp:positionV relativeFrom="paragraph">
              <wp:posOffset>345440</wp:posOffset>
            </wp:positionV>
            <wp:extent cx="269875" cy="269875"/>
            <wp:effectExtent l="0" t="0" r="0" b="0"/>
            <wp:wrapNone/>
            <wp:docPr id="204142822" name="Picture 20414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82273" name="Picture 16980822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30E0D99" wp14:editId="2D2CA1D7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257175" cy="257175"/>
                <wp:effectExtent l="0" t="0" r="28575" b="28575"/>
                <wp:wrapNone/>
                <wp:docPr id="146101823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9082D" id="Rectangle 10" o:spid="_x0000_s1026" style="position:absolute;margin-left:0;margin-top:27.5pt;width:20.25pt;height:20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Agree</w:t>
      </w:r>
    </w:p>
    <w:p w14:paraId="79032A76" w14:textId="77777777" w:rsidR="00B23FD3" w:rsidRPr="001D2083" w:rsidRDefault="00B23FD3" w:rsidP="00B23FD3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53824" behindDoc="0" locked="0" layoutInCell="1" allowOverlap="1" wp14:anchorId="2449873B" wp14:editId="33D598E8">
            <wp:simplePos x="0" y="0"/>
            <wp:positionH relativeFrom="column">
              <wp:posOffset>365760</wp:posOffset>
            </wp:positionH>
            <wp:positionV relativeFrom="paragraph">
              <wp:posOffset>328295</wp:posOffset>
            </wp:positionV>
            <wp:extent cx="270000" cy="270000"/>
            <wp:effectExtent l="0" t="0" r="0" b="0"/>
            <wp:wrapNone/>
            <wp:docPr id="159592339" name="Picture 15959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57355" name="Picture 6778573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457D825" wp14:editId="590BD171">
                <wp:simplePos x="0" y="0"/>
                <wp:positionH relativeFrom="column">
                  <wp:posOffset>0</wp:posOffset>
                </wp:positionH>
                <wp:positionV relativeFrom="paragraph">
                  <wp:posOffset>340995</wp:posOffset>
                </wp:positionV>
                <wp:extent cx="257175" cy="257175"/>
                <wp:effectExtent l="0" t="0" r="28575" b="28575"/>
                <wp:wrapNone/>
                <wp:docPr id="53722092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4FE76" id="Rectangle 10" o:spid="_x0000_s1026" style="position:absolute;margin-left:0;margin-top:26.85pt;width:20.25pt;height:20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FmoBnXeAAAABQ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Neither agree or disagree</w:t>
      </w:r>
    </w:p>
    <w:p w14:paraId="0980F6D8" w14:textId="77777777" w:rsidR="00B23FD3" w:rsidRPr="001D2083" w:rsidRDefault="00B23FD3" w:rsidP="00B23FD3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4848" behindDoc="0" locked="0" layoutInCell="1" allowOverlap="1" wp14:anchorId="356EB943" wp14:editId="73C617AD">
            <wp:simplePos x="0" y="0"/>
            <wp:positionH relativeFrom="column">
              <wp:posOffset>392430</wp:posOffset>
            </wp:positionH>
            <wp:positionV relativeFrom="paragraph">
              <wp:posOffset>327660</wp:posOffset>
            </wp:positionV>
            <wp:extent cx="208800" cy="270000"/>
            <wp:effectExtent l="0" t="0" r="1270" b="0"/>
            <wp:wrapNone/>
            <wp:docPr id="432721323" name="Picture 43272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01142" name="Picture 18605011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1874DF9" wp14:editId="0EC70255">
                <wp:simplePos x="0" y="0"/>
                <wp:positionH relativeFrom="column">
                  <wp:posOffset>0</wp:posOffset>
                </wp:positionH>
                <wp:positionV relativeFrom="paragraph">
                  <wp:posOffset>332105</wp:posOffset>
                </wp:positionV>
                <wp:extent cx="257175" cy="257175"/>
                <wp:effectExtent l="0" t="0" r="28575" b="28575"/>
                <wp:wrapNone/>
                <wp:docPr id="78076383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740B8" id="Rectangle 10" o:spid="_x0000_s1026" style="position:absolute;margin-left:0;margin-top:26.15pt;width:20.25pt;height:20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M+p2pHeAAAABQ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Strongly disagree</w:t>
      </w:r>
    </w:p>
    <w:p w14:paraId="338A6741" w14:textId="77777777" w:rsidR="00B23FD3" w:rsidRPr="001D2083" w:rsidRDefault="00B23FD3" w:rsidP="00B23FD3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not know</w:t>
      </w:r>
    </w:p>
    <w:p w14:paraId="5FA7F796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49D22090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1D3823CF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30E84D90" w14:textId="77777777" w:rsidR="008C39AA" w:rsidRPr="00F51C7D" w:rsidRDefault="008C39AA" w:rsidP="00F51C7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1065BF98" w14:textId="69BEABDC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2A73F573" w14:textId="52D407B0" w:rsidR="00B23FD3" w:rsidRDefault="003F23B0" w:rsidP="00B23F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60992" behindDoc="0" locked="0" layoutInCell="1" allowOverlap="1" wp14:anchorId="5D098AB6" wp14:editId="5DDF1404">
            <wp:simplePos x="0" y="0"/>
            <wp:positionH relativeFrom="column">
              <wp:posOffset>-15872</wp:posOffset>
            </wp:positionH>
            <wp:positionV relativeFrom="paragraph">
              <wp:posOffset>-103505</wp:posOffset>
            </wp:positionV>
            <wp:extent cx="1647825" cy="1235554"/>
            <wp:effectExtent l="0" t="0" r="0" b="3175"/>
            <wp:wrapNone/>
            <wp:docPr id="54681284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12846" name="Picture 54681284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35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926F9" w14:textId="5C798005" w:rsidR="00B23FD3" w:rsidRPr="00B23FD3" w:rsidRDefault="00B23FD3" w:rsidP="00B23FD3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17</w:t>
      </w:r>
      <w:r w:rsidRPr="00B04DC5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 xml:space="preserve">Do you have any other comments about Community Safety and Antisocial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Behaviour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in Edinburgh?</w:t>
      </w:r>
    </w:p>
    <w:p w14:paraId="5EAE0AE9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56D8F05A" w14:textId="77777777" w:rsidR="00B23FD3" w:rsidRPr="00533D16" w:rsidRDefault="00B23FD3" w:rsidP="00B23FD3">
      <w:pPr>
        <w:rPr>
          <w:rFonts w:ascii="Arial" w:hAnsi="Arial" w:cs="Arial"/>
          <w:sz w:val="28"/>
          <w:szCs w:val="28"/>
        </w:rPr>
      </w:pPr>
      <w:r w:rsidRPr="00533D16">
        <w:rPr>
          <w:rFonts w:ascii="Arial" w:hAnsi="Arial" w:cs="Arial"/>
          <w:sz w:val="28"/>
          <w:szCs w:val="28"/>
        </w:rPr>
        <w:t>Please write your answer in the box below:</w:t>
      </w:r>
    </w:p>
    <w:p w14:paraId="5B899AFD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8701790" wp14:editId="419F941B">
                <wp:simplePos x="0" y="0"/>
                <wp:positionH relativeFrom="column">
                  <wp:posOffset>3810</wp:posOffset>
                </wp:positionH>
                <wp:positionV relativeFrom="paragraph">
                  <wp:posOffset>69850</wp:posOffset>
                </wp:positionV>
                <wp:extent cx="6362700" cy="6743700"/>
                <wp:effectExtent l="0" t="0" r="19050" b="19050"/>
                <wp:wrapNone/>
                <wp:docPr id="199914440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6743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03922" id="Rectangle 10" o:spid="_x0000_s1026" style="position:absolute;margin-left:.3pt;margin-top:5.5pt;width:501pt;height:53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" filled="f" strokecolor="black [3213]" strokeweight="1pt"/>
            </w:pict>
          </mc:Fallback>
        </mc:AlternateContent>
      </w:r>
    </w:p>
    <w:p w14:paraId="490BC423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63703F97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64446BA1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2FE1EF48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09A5774C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2BDE65CB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0DF3E5A8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60BE0764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752E6B5B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10D96EB5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0078D7EB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370014C2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19292DC6" w14:textId="77777777" w:rsidR="00B23FD3" w:rsidRDefault="00B23FD3" w:rsidP="00B23FD3">
      <w:pPr>
        <w:rPr>
          <w:rFonts w:ascii="Arial" w:hAnsi="Arial" w:cs="Arial"/>
          <w:sz w:val="24"/>
          <w:szCs w:val="24"/>
        </w:rPr>
      </w:pPr>
    </w:p>
    <w:p w14:paraId="30FC18E0" w14:textId="77777777" w:rsidR="00F51C7D" w:rsidRDefault="00F51C7D" w:rsidP="00441BE2">
      <w:pPr>
        <w:rPr>
          <w:rFonts w:ascii="Arial" w:hAnsi="Arial" w:cs="Arial"/>
          <w:sz w:val="24"/>
          <w:szCs w:val="24"/>
        </w:rPr>
      </w:pPr>
    </w:p>
    <w:p w14:paraId="5AD86261" w14:textId="13D3C0AB" w:rsidR="004B6803" w:rsidRDefault="004B6803" w:rsidP="007519A1">
      <w:pPr>
        <w:rPr>
          <w:rFonts w:ascii="Arial" w:hAnsi="Arial" w:cs="Arial"/>
          <w:sz w:val="24"/>
          <w:szCs w:val="24"/>
        </w:rPr>
      </w:pPr>
    </w:p>
    <w:p w14:paraId="1575C1FF" w14:textId="22A99F7C" w:rsidR="004B6803" w:rsidRDefault="004B6803" w:rsidP="007519A1">
      <w:pPr>
        <w:rPr>
          <w:rFonts w:ascii="Arial" w:hAnsi="Arial" w:cs="Arial"/>
          <w:sz w:val="24"/>
          <w:szCs w:val="24"/>
        </w:rPr>
      </w:pPr>
    </w:p>
    <w:p w14:paraId="34B1A548" w14:textId="77777777" w:rsidR="00441BE2" w:rsidRDefault="00441BE2" w:rsidP="007519A1">
      <w:pPr>
        <w:rPr>
          <w:rFonts w:ascii="Arial" w:hAnsi="Arial" w:cs="Arial"/>
          <w:sz w:val="24"/>
          <w:szCs w:val="24"/>
        </w:rPr>
      </w:pPr>
    </w:p>
    <w:p w14:paraId="2DC2C0BA" w14:textId="77777777" w:rsidR="00441BE2" w:rsidRDefault="00441BE2" w:rsidP="007519A1">
      <w:pPr>
        <w:rPr>
          <w:rFonts w:ascii="Arial" w:hAnsi="Arial" w:cs="Arial"/>
          <w:sz w:val="24"/>
          <w:szCs w:val="24"/>
        </w:rPr>
      </w:pPr>
    </w:p>
    <w:p w14:paraId="79C185EB" w14:textId="77777777" w:rsidR="00441BE2" w:rsidRDefault="00441BE2" w:rsidP="007519A1">
      <w:pPr>
        <w:rPr>
          <w:rFonts w:ascii="Arial" w:hAnsi="Arial" w:cs="Arial"/>
          <w:sz w:val="24"/>
          <w:szCs w:val="24"/>
        </w:rPr>
      </w:pPr>
    </w:p>
    <w:p w14:paraId="54751DDC" w14:textId="77777777" w:rsidR="00441BE2" w:rsidRDefault="00441BE2" w:rsidP="007519A1">
      <w:pPr>
        <w:rPr>
          <w:rFonts w:ascii="Arial" w:hAnsi="Arial" w:cs="Arial"/>
          <w:sz w:val="24"/>
          <w:szCs w:val="24"/>
        </w:rPr>
      </w:pPr>
    </w:p>
    <w:p w14:paraId="314B9B59" w14:textId="77777777" w:rsidR="00441BE2" w:rsidRDefault="00441BE2" w:rsidP="007519A1">
      <w:pPr>
        <w:rPr>
          <w:rFonts w:ascii="Arial" w:hAnsi="Arial" w:cs="Arial"/>
          <w:sz w:val="24"/>
          <w:szCs w:val="24"/>
        </w:rPr>
      </w:pPr>
    </w:p>
    <w:p w14:paraId="01A22B3D" w14:textId="77777777" w:rsidR="00441BE2" w:rsidRDefault="00441BE2" w:rsidP="007519A1">
      <w:pPr>
        <w:rPr>
          <w:rFonts w:ascii="Arial" w:hAnsi="Arial" w:cs="Arial"/>
          <w:sz w:val="24"/>
          <w:szCs w:val="24"/>
        </w:rPr>
      </w:pPr>
    </w:p>
    <w:p w14:paraId="45F489B1" w14:textId="77777777" w:rsidR="00441BE2" w:rsidRDefault="00441BE2" w:rsidP="007519A1">
      <w:pPr>
        <w:rPr>
          <w:rFonts w:ascii="Arial" w:hAnsi="Arial" w:cs="Arial"/>
          <w:sz w:val="24"/>
          <w:szCs w:val="24"/>
        </w:rPr>
      </w:pPr>
    </w:p>
    <w:p w14:paraId="7D51ACEB" w14:textId="77777777" w:rsidR="00441BE2" w:rsidRDefault="00441BE2" w:rsidP="007519A1">
      <w:pPr>
        <w:rPr>
          <w:rFonts w:ascii="Arial" w:hAnsi="Arial" w:cs="Arial"/>
          <w:sz w:val="24"/>
          <w:szCs w:val="24"/>
        </w:rPr>
      </w:pPr>
    </w:p>
    <w:p w14:paraId="2A908D45" w14:textId="77777777" w:rsidR="00441BE2" w:rsidRDefault="00441BE2" w:rsidP="007519A1">
      <w:pPr>
        <w:rPr>
          <w:rFonts w:ascii="Arial" w:hAnsi="Arial" w:cs="Arial"/>
          <w:sz w:val="24"/>
          <w:szCs w:val="24"/>
        </w:rPr>
      </w:pPr>
    </w:p>
    <w:p w14:paraId="375FBCF7" w14:textId="77777777" w:rsidR="00441BE2" w:rsidRDefault="00441BE2" w:rsidP="007519A1">
      <w:pPr>
        <w:rPr>
          <w:rFonts w:ascii="Arial" w:hAnsi="Arial" w:cs="Arial"/>
          <w:sz w:val="24"/>
          <w:szCs w:val="24"/>
        </w:rPr>
      </w:pPr>
    </w:p>
    <w:p w14:paraId="59A21C15" w14:textId="77777777" w:rsidR="008F70F1" w:rsidRDefault="008F70F1" w:rsidP="007519A1">
      <w:pPr>
        <w:rPr>
          <w:rFonts w:ascii="Arial" w:hAnsi="Arial" w:cs="Arial"/>
          <w:sz w:val="24"/>
          <w:szCs w:val="24"/>
        </w:rPr>
      </w:pPr>
    </w:p>
    <w:p w14:paraId="45E427ED" w14:textId="77777777" w:rsidR="008F70F1" w:rsidRDefault="008F70F1" w:rsidP="007519A1">
      <w:pPr>
        <w:rPr>
          <w:rFonts w:ascii="Arial" w:hAnsi="Arial" w:cs="Arial"/>
          <w:sz w:val="24"/>
          <w:szCs w:val="24"/>
        </w:rPr>
      </w:pPr>
    </w:p>
    <w:p w14:paraId="125BDDED" w14:textId="77777777" w:rsidR="008F70F1" w:rsidRDefault="008F70F1" w:rsidP="007519A1">
      <w:pPr>
        <w:rPr>
          <w:rFonts w:ascii="Arial" w:hAnsi="Arial" w:cs="Arial"/>
          <w:sz w:val="24"/>
          <w:szCs w:val="24"/>
        </w:rPr>
      </w:pPr>
    </w:p>
    <w:p w14:paraId="422BC3CF" w14:textId="77777777" w:rsidR="008F70F1" w:rsidRDefault="008F70F1" w:rsidP="007519A1">
      <w:pPr>
        <w:rPr>
          <w:rFonts w:ascii="Arial" w:hAnsi="Arial" w:cs="Arial"/>
          <w:sz w:val="24"/>
          <w:szCs w:val="24"/>
        </w:rPr>
      </w:pPr>
    </w:p>
    <w:p w14:paraId="3CDE95A4" w14:textId="77777777" w:rsidR="008F70F1" w:rsidRDefault="008F70F1" w:rsidP="007519A1">
      <w:pPr>
        <w:rPr>
          <w:rFonts w:ascii="Arial" w:hAnsi="Arial" w:cs="Arial"/>
          <w:sz w:val="24"/>
          <w:szCs w:val="24"/>
        </w:rPr>
      </w:pPr>
    </w:p>
    <w:p w14:paraId="511A3FDC" w14:textId="77777777" w:rsidR="008F70F1" w:rsidRDefault="008F70F1" w:rsidP="007519A1">
      <w:pPr>
        <w:rPr>
          <w:rFonts w:ascii="Arial" w:hAnsi="Arial" w:cs="Arial"/>
          <w:sz w:val="24"/>
          <w:szCs w:val="24"/>
        </w:rPr>
      </w:pPr>
    </w:p>
    <w:p w14:paraId="57B405D9" w14:textId="77777777" w:rsidR="008F70F1" w:rsidRDefault="008F70F1" w:rsidP="007519A1">
      <w:pPr>
        <w:rPr>
          <w:rFonts w:ascii="Arial" w:hAnsi="Arial" w:cs="Arial"/>
          <w:sz w:val="24"/>
          <w:szCs w:val="24"/>
        </w:rPr>
      </w:pPr>
    </w:p>
    <w:p w14:paraId="346DF8DE" w14:textId="77777777" w:rsidR="008F70F1" w:rsidRDefault="008F70F1" w:rsidP="007519A1">
      <w:pPr>
        <w:rPr>
          <w:rFonts w:ascii="Arial" w:hAnsi="Arial" w:cs="Arial"/>
          <w:sz w:val="24"/>
          <w:szCs w:val="24"/>
        </w:rPr>
      </w:pPr>
    </w:p>
    <w:p w14:paraId="322C5478" w14:textId="77777777" w:rsidR="008F70F1" w:rsidRDefault="008F70F1" w:rsidP="007519A1">
      <w:pPr>
        <w:rPr>
          <w:rFonts w:ascii="Arial" w:hAnsi="Arial" w:cs="Arial"/>
          <w:sz w:val="24"/>
          <w:szCs w:val="24"/>
        </w:rPr>
      </w:pPr>
    </w:p>
    <w:p w14:paraId="501D72E6" w14:textId="77777777" w:rsidR="008F70F1" w:rsidRDefault="008F70F1" w:rsidP="007519A1">
      <w:pPr>
        <w:rPr>
          <w:rFonts w:ascii="Arial" w:hAnsi="Arial" w:cs="Arial"/>
          <w:sz w:val="24"/>
          <w:szCs w:val="24"/>
        </w:rPr>
      </w:pPr>
    </w:p>
    <w:p w14:paraId="326A3113" w14:textId="77777777" w:rsidR="008F70F1" w:rsidRDefault="008F70F1" w:rsidP="007519A1">
      <w:pPr>
        <w:rPr>
          <w:rFonts w:ascii="Arial" w:hAnsi="Arial" w:cs="Arial"/>
          <w:sz w:val="24"/>
          <w:szCs w:val="24"/>
        </w:rPr>
      </w:pPr>
    </w:p>
    <w:p w14:paraId="4B3E9714" w14:textId="77777777" w:rsidR="008F70F1" w:rsidRDefault="008F70F1" w:rsidP="007519A1">
      <w:pPr>
        <w:rPr>
          <w:rFonts w:ascii="Arial" w:hAnsi="Arial" w:cs="Arial"/>
          <w:sz w:val="24"/>
          <w:szCs w:val="24"/>
        </w:rPr>
      </w:pPr>
    </w:p>
    <w:p w14:paraId="17A41F86" w14:textId="77777777" w:rsidR="003F23B0" w:rsidRDefault="003F23B0" w:rsidP="00714A6D">
      <w:pPr>
        <w:rPr>
          <w:rFonts w:ascii="Arial" w:hAnsi="Arial" w:cs="Arial"/>
          <w:b/>
          <w:bCs/>
          <w:w w:val="105"/>
          <w:sz w:val="32"/>
          <w:szCs w:val="32"/>
        </w:rPr>
      </w:pPr>
    </w:p>
    <w:p w14:paraId="4716D1A5" w14:textId="2B37D2F1" w:rsidR="00714A6D" w:rsidRPr="00714A6D" w:rsidRDefault="00714A6D" w:rsidP="00714A6D">
      <w:pPr>
        <w:rPr>
          <w:rFonts w:ascii="Arial" w:hAnsi="Arial" w:cs="Arial"/>
          <w:b/>
          <w:bCs/>
          <w:sz w:val="32"/>
          <w:szCs w:val="32"/>
        </w:rPr>
      </w:pPr>
      <w:r w:rsidRPr="00714A6D">
        <w:rPr>
          <w:rFonts w:ascii="Arial" w:hAnsi="Arial" w:cs="Arial"/>
          <w:b/>
          <w:bCs/>
          <w:w w:val="105"/>
          <w:sz w:val="32"/>
          <w:szCs w:val="32"/>
        </w:rPr>
        <w:lastRenderedPageBreak/>
        <w:t>Our</w:t>
      </w:r>
      <w:r w:rsidRPr="00714A6D">
        <w:rPr>
          <w:rFonts w:ascii="Arial" w:hAnsi="Arial" w:cs="Arial"/>
          <w:b/>
          <w:bCs/>
          <w:spacing w:val="-11"/>
          <w:w w:val="105"/>
          <w:sz w:val="32"/>
          <w:szCs w:val="32"/>
        </w:rPr>
        <w:t xml:space="preserve"> </w:t>
      </w:r>
      <w:r w:rsidRPr="00714A6D">
        <w:rPr>
          <w:rFonts w:ascii="Arial" w:hAnsi="Arial" w:cs="Arial"/>
          <w:b/>
          <w:bCs/>
          <w:w w:val="105"/>
          <w:sz w:val="32"/>
          <w:szCs w:val="32"/>
        </w:rPr>
        <w:t>future</w:t>
      </w:r>
      <w:r w:rsidRPr="00714A6D">
        <w:rPr>
          <w:rFonts w:ascii="Arial" w:hAnsi="Arial" w:cs="Arial"/>
          <w:b/>
          <w:bCs/>
          <w:spacing w:val="-10"/>
          <w:w w:val="105"/>
          <w:sz w:val="32"/>
          <w:szCs w:val="32"/>
        </w:rPr>
        <w:t xml:space="preserve"> </w:t>
      </w:r>
      <w:r w:rsidRPr="00714A6D">
        <w:rPr>
          <w:rFonts w:ascii="Arial" w:hAnsi="Arial" w:cs="Arial"/>
          <w:b/>
          <w:bCs/>
          <w:spacing w:val="-2"/>
          <w:w w:val="105"/>
          <w:sz w:val="32"/>
          <w:szCs w:val="32"/>
        </w:rPr>
        <w:t>strategy</w:t>
      </w:r>
    </w:p>
    <w:p w14:paraId="72E1454E" w14:textId="48A4126A" w:rsidR="00714A6D" w:rsidRPr="00714A6D" w:rsidRDefault="0094081D" w:rsidP="00714A6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2016" behindDoc="0" locked="0" layoutInCell="1" allowOverlap="1" wp14:anchorId="3F813949" wp14:editId="4DA07DB3">
            <wp:simplePos x="0" y="0"/>
            <wp:positionH relativeFrom="column">
              <wp:posOffset>-110490</wp:posOffset>
            </wp:positionH>
            <wp:positionV relativeFrom="paragraph">
              <wp:posOffset>259715</wp:posOffset>
            </wp:positionV>
            <wp:extent cx="1764665" cy="1224915"/>
            <wp:effectExtent l="0" t="0" r="6985" b="0"/>
            <wp:wrapNone/>
            <wp:docPr id="192028652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86526" name="Picture 192028652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58B6B" w14:textId="4506E090" w:rsidR="00714A6D" w:rsidRPr="00714A6D" w:rsidRDefault="007D0DD7" w:rsidP="00714A6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the last</w:t>
      </w:r>
      <w:r w:rsidR="00714A6D" w:rsidRPr="00714A6D">
        <w:rPr>
          <w:rFonts w:ascii="Arial" w:hAnsi="Arial" w:cs="Arial"/>
          <w:sz w:val="28"/>
          <w:szCs w:val="28"/>
        </w:rPr>
        <w:t xml:space="preserve"> </w:t>
      </w:r>
      <w:r w:rsidR="00501AA8">
        <w:rPr>
          <w:rFonts w:ascii="Arial" w:hAnsi="Arial" w:cs="Arial"/>
          <w:sz w:val="28"/>
          <w:szCs w:val="28"/>
        </w:rPr>
        <w:t>year</w:t>
      </w:r>
      <w:r w:rsidR="00714A6D" w:rsidRPr="00714A6D">
        <w:rPr>
          <w:rFonts w:ascii="Arial" w:hAnsi="Arial" w:cs="Arial"/>
          <w:sz w:val="28"/>
          <w:szCs w:val="28"/>
        </w:rPr>
        <w:t xml:space="preserve"> the Council received 1,140 </w:t>
      </w:r>
      <w:r w:rsidR="007A5DE6" w:rsidRPr="00714A6D">
        <w:rPr>
          <w:rFonts w:ascii="Arial" w:hAnsi="Arial" w:cs="Arial"/>
          <w:sz w:val="28"/>
          <w:szCs w:val="28"/>
        </w:rPr>
        <w:t xml:space="preserve">complaints </w:t>
      </w:r>
      <w:r w:rsidR="007A5DE6">
        <w:rPr>
          <w:rFonts w:ascii="Arial" w:hAnsi="Arial" w:cs="Arial"/>
          <w:sz w:val="28"/>
          <w:szCs w:val="28"/>
        </w:rPr>
        <w:t xml:space="preserve">about </w:t>
      </w:r>
      <w:r w:rsidR="00714A6D" w:rsidRPr="00714A6D">
        <w:rPr>
          <w:rFonts w:ascii="Arial" w:hAnsi="Arial" w:cs="Arial"/>
          <w:sz w:val="28"/>
          <w:szCs w:val="28"/>
        </w:rPr>
        <w:t xml:space="preserve">antisocial </w:t>
      </w:r>
      <w:proofErr w:type="spellStart"/>
      <w:r w:rsidR="00714A6D" w:rsidRPr="00714A6D">
        <w:rPr>
          <w:rFonts w:ascii="Arial" w:hAnsi="Arial" w:cs="Arial"/>
          <w:sz w:val="28"/>
          <w:szCs w:val="28"/>
        </w:rPr>
        <w:t>behaviour</w:t>
      </w:r>
      <w:proofErr w:type="spellEnd"/>
      <w:r w:rsidR="00714A6D" w:rsidRPr="00714A6D">
        <w:rPr>
          <w:rFonts w:ascii="Arial" w:hAnsi="Arial" w:cs="Arial"/>
          <w:sz w:val="28"/>
          <w:szCs w:val="28"/>
        </w:rPr>
        <w:t xml:space="preserve">. The </w:t>
      </w:r>
      <w:r w:rsidR="00714A6D">
        <w:rPr>
          <w:rFonts w:ascii="Arial" w:hAnsi="Arial" w:cs="Arial"/>
          <w:sz w:val="28"/>
          <w:szCs w:val="28"/>
        </w:rPr>
        <w:t>main</w:t>
      </w:r>
      <w:r w:rsidR="00714A6D" w:rsidRPr="00714A6D">
        <w:rPr>
          <w:rFonts w:ascii="Arial" w:hAnsi="Arial" w:cs="Arial"/>
          <w:sz w:val="28"/>
          <w:szCs w:val="28"/>
        </w:rPr>
        <w:t xml:space="preserve"> reason was due to noise. </w:t>
      </w:r>
      <w:r w:rsidR="00714A6D" w:rsidRPr="003F23B0">
        <w:rPr>
          <w:rFonts w:ascii="Arial" w:hAnsi="Arial" w:cs="Arial"/>
          <w:sz w:val="28"/>
          <w:szCs w:val="28"/>
        </w:rPr>
        <w:t>Th</w:t>
      </w:r>
      <w:r w:rsidR="00501AA8" w:rsidRPr="003F23B0">
        <w:rPr>
          <w:rFonts w:ascii="Arial" w:hAnsi="Arial" w:cs="Arial"/>
          <w:sz w:val="28"/>
          <w:szCs w:val="28"/>
        </w:rPr>
        <w:t>e</w:t>
      </w:r>
      <w:r w:rsidR="00501AA8">
        <w:rPr>
          <w:rFonts w:ascii="Arial" w:hAnsi="Arial" w:cs="Arial"/>
          <w:sz w:val="28"/>
          <w:szCs w:val="28"/>
        </w:rPr>
        <w:t xml:space="preserve"> </w:t>
      </w:r>
      <w:r w:rsidR="0094081D">
        <w:rPr>
          <w:rFonts w:ascii="Arial" w:hAnsi="Arial" w:cs="Arial"/>
          <w:sz w:val="28"/>
          <w:szCs w:val="28"/>
        </w:rPr>
        <w:t>next most common complaint</w:t>
      </w:r>
      <w:r w:rsidR="007A5DE6">
        <w:rPr>
          <w:rFonts w:ascii="Arial" w:hAnsi="Arial" w:cs="Arial"/>
          <w:sz w:val="28"/>
          <w:szCs w:val="28"/>
        </w:rPr>
        <w:t>s</w:t>
      </w:r>
      <w:r w:rsidR="0094081D">
        <w:rPr>
          <w:rFonts w:ascii="Arial" w:hAnsi="Arial" w:cs="Arial"/>
          <w:sz w:val="28"/>
          <w:szCs w:val="28"/>
        </w:rPr>
        <w:t xml:space="preserve"> w</w:t>
      </w:r>
      <w:r w:rsidR="007A5DE6">
        <w:rPr>
          <w:rFonts w:ascii="Arial" w:hAnsi="Arial" w:cs="Arial"/>
          <w:sz w:val="28"/>
          <w:szCs w:val="28"/>
        </w:rPr>
        <w:t xml:space="preserve">ere </w:t>
      </w:r>
      <w:r w:rsidR="0094081D">
        <w:rPr>
          <w:rFonts w:ascii="Arial" w:hAnsi="Arial" w:cs="Arial"/>
          <w:sz w:val="28"/>
          <w:szCs w:val="28"/>
        </w:rPr>
        <w:t xml:space="preserve">about </w:t>
      </w:r>
      <w:r w:rsidR="003F23B0" w:rsidRPr="00743330">
        <w:rPr>
          <w:rFonts w:ascii="Arial" w:hAnsi="Arial" w:cs="Arial"/>
          <w:color w:val="000000" w:themeColor="text1"/>
          <w:sz w:val="28"/>
          <w:szCs w:val="28"/>
        </w:rPr>
        <w:t xml:space="preserve">annoying </w:t>
      </w:r>
      <w:proofErr w:type="spellStart"/>
      <w:r w:rsidR="00714A6D" w:rsidRPr="00743330">
        <w:rPr>
          <w:rFonts w:ascii="Arial" w:hAnsi="Arial" w:cs="Arial"/>
          <w:color w:val="000000" w:themeColor="text1"/>
          <w:sz w:val="28"/>
          <w:szCs w:val="28"/>
        </w:rPr>
        <w:t>behaviour</w:t>
      </w:r>
      <w:proofErr w:type="spellEnd"/>
      <w:r w:rsidR="00714A6D" w:rsidRPr="00714A6D">
        <w:rPr>
          <w:rFonts w:ascii="Arial" w:hAnsi="Arial" w:cs="Arial"/>
          <w:sz w:val="28"/>
          <w:szCs w:val="28"/>
        </w:rPr>
        <w:t>.</w:t>
      </w:r>
    </w:p>
    <w:p w14:paraId="33710E61" w14:textId="77777777" w:rsidR="00714A6D" w:rsidRDefault="00714A6D" w:rsidP="007A5DE6">
      <w:pPr>
        <w:spacing w:line="360" w:lineRule="auto"/>
        <w:rPr>
          <w:rFonts w:ascii="Arial" w:hAnsi="Arial" w:cs="Arial"/>
          <w:sz w:val="28"/>
          <w:szCs w:val="28"/>
        </w:rPr>
      </w:pPr>
    </w:p>
    <w:p w14:paraId="09561394" w14:textId="003C7387" w:rsidR="007A5DE6" w:rsidRDefault="007A5DE6" w:rsidP="007A5DE6">
      <w:pPr>
        <w:spacing w:line="360" w:lineRule="auto"/>
        <w:rPr>
          <w:rFonts w:ascii="Arial" w:hAnsi="Arial" w:cs="Arial"/>
          <w:sz w:val="28"/>
          <w:szCs w:val="28"/>
        </w:rPr>
      </w:pPr>
    </w:p>
    <w:p w14:paraId="316AA835" w14:textId="095F4F24" w:rsidR="007A5DE6" w:rsidRDefault="006A4B7B" w:rsidP="007A5DE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 wp14:anchorId="274CF0D1" wp14:editId="51FD9B36">
            <wp:simplePos x="0" y="0"/>
            <wp:positionH relativeFrom="column">
              <wp:posOffset>-116615</wp:posOffset>
            </wp:positionH>
            <wp:positionV relativeFrom="paragraph">
              <wp:posOffset>313055</wp:posOffset>
            </wp:positionV>
            <wp:extent cx="1742216" cy="1047445"/>
            <wp:effectExtent l="0" t="0" r="0" b="635"/>
            <wp:wrapNone/>
            <wp:docPr id="151517466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74663" name="Picture 151517466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529" cy="1048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7C4D" w14:textId="52F48356" w:rsidR="00714A6D" w:rsidRPr="0027544A" w:rsidRDefault="0027544A" w:rsidP="0027544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 w:rsidRPr="0027544A">
        <w:rPr>
          <w:rFonts w:ascii="Arial" w:hAnsi="Arial" w:cs="Arial"/>
          <w:sz w:val="28"/>
          <w:szCs w:val="28"/>
        </w:rPr>
        <w:t>Our</w:t>
      </w:r>
      <w:r w:rsidR="007A5DE6" w:rsidRPr="0027544A">
        <w:rPr>
          <w:rFonts w:ascii="Arial" w:hAnsi="Arial" w:cs="Arial"/>
          <w:sz w:val="28"/>
          <w:szCs w:val="28"/>
        </w:rPr>
        <w:t xml:space="preserve"> new Community Safety Strategy </w:t>
      </w:r>
      <w:r w:rsidRPr="0027544A">
        <w:rPr>
          <w:rFonts w:ascii="Arial" w:hAnsi="Arial" w:cs="Arial"/>
          <w:sz w:val="28"/>
          <w:szCs w:val="28"/>
        </w:rPr>
        <w:t>will</w:t>
      </w:r>
      <w:r w:rsidR="007A5DE6" w:rsidRPr="0027544A">
        <w:rPr>
          <w:rFonts w:ascii="Arial" w:hAnsi="Arial" w:cs="Arial"/>
          <w:sz w:val="28"/>
          <w:szCs w:val="28"/>
        </w:rPr>
        <w:t xml:space="preserve"> </w:t>
      </w:r>
      <w:r w:rsidRPr="0027544A">
        <w:rPr>
          <w:rFonts w:ascii="Arial" w:hAnsi="Arial" w:cs="Arial"/>
          <w:sz w:val="28"/>
          <w:szCs w:val="28"/>
        </w:rPr>
        <w:t>tackle these issues</w:t>
      </w:r>
      <w:r w:rsidR="007A5DE6" w:rsidRPr="0027544A">
        <w:rPr>
          <w:rFonts w:ascii="Arial" w:hAnsi="Arial" w:cs="Arial"/>
          <w:sz w:val="28"/>
          <w:szCs w:val="28"/>
        </w:rPr>
        <w:t xml:space="preserve"> over the next </w:t>
      </w:r>
      <w:r w:rsidR="00501AA8">
        <w:rPr>
          <w:rFonts w:ascii="Arial" w:hAnsi="Arial" w:cs="Arial"/>
          <w:sz w:val="28"/>
          <w:szCs w:val="28"/>
        </w:rPr>
        <w:t>5</w:t>
      </w:r>
      <w:r w:rsidR="00501AA8" w:rsidRPr="0027544A">
        <w:rPr>
          <w:rFonts w:ascii="Arial" w:hAnsi="Arial" w:cs="Arial"/>
          <w:sz w:val="28"/>
          <w:szCs w:val="28"/>
        </w:rPr>
        <w:t xml:space="preserve"> </w:t>
      </w:r>
      <w:r w:rsidR="007A5DE6" w:rsidRPr="0027544A">
        <w:rPr>
          <w:rFonts w:ascii="Arial" w:hAnsi="Arial" w:cs="Arial"/>
          <w:sz w:val="28"/>
          <w:szCs w:val="28"/>
        </w:rPr>
        <w:t>years.</w:t>
      </w:r>
      <w:r w:rsidRPr="0027544A">
        <w:rPr>
          <w:rFonts w:ascii="Arial" w:hAnsi="Arial" w:cs="Arial"/>
          <w:sz w:val="28"/>
          <w:szCs w:val="28"/>
        </w:rPr>
        <w:t xml:space="preserve"> </w:t>
      </w:r>
      <w:r w:rsidR="00714A6D" w:rsidRPr="0027544A">
        <w:rPr>
          <w:rFonts w:ascii="Arial" w:hAnsi="Arial" w:cs="Arial"/>
          <w:sz w:val="28"/>
          <w:szCs w:val="28"/>
        </w:rPr>
        <w:t xml:space="preserve">We will </w:t>
      </w:r>
      <w:r w:rsidR="007D0DD7">
        <w:rPr>
          <w:rFonts w:ascii="Arial" w:hAnsi="Arial" w:cs="Arial"/>
          <w:sz w:val="28"/>
          <w:szCs w:val="28"/>
        </w:rPr>
        <w:t>work</w:t>
      </w:r>
      <w:r>
        <w:rPr>
          <w:rFonts w:ascii="Arial" w:hAnsi="Arial" w:cs="Arial"/>
          <w:sz w:val="28"/>
          <w:szCs w:val="28"/>
        </w:rPr>
        <w:t xml:space="preserve"> on how to </w:t>
      </w:r>
      <w:r w:rsidR="00714A6D" w:rsidRPr="0027544A">
        <w:rPr>
          <w:rFonts w:ascii="Arial" w:hAnsi="Arial" w:cs="Arial"/>
          <w:sz w:val="28"/>
          <w:szCs w:val="28"/>
        </w:rPr>
        <w:t>respon</w:t>
      </w:r>
      <w:r>
        <w:rPr>
          <w:rFonts w:ascii="Arial" w:hAnsi="Arial" w:cs="Arial"/>
          <w:sz w:val="28"/>
          <w:szCs w:val="28"/>
        </w:rPr>
        <w:t>d</w:t>
      </w:r>
      <w:r w:rsidR="00714A6D" w:rsidRPr="0027544A">
        <w:rPr>
          <w:rFonts w:ascii="Arial" w:hAnsi="Arial" w:cs="Arial"/>
          <w:sz w:val="28"/>
          <w:szCs w:val="28"/>
        </w:rPr>
        <w:t xml:space="preserve"> to noise complaints by </w:t>
      </w:r>
      <w:r>
        <w:rPr>
          <w:rFonts w:ascii="Arial" w:hAnsi="Arial" w:cs="Arial"/>
          <w:sz w:val="28"/>
          <w:szCs w:val="28"/>
        </w:rPr>
        <w:t>using</w:t>
      </w:r>
      <w:r w:rsidR="00714A6D" w:rsidRPr="0027544A">
        <w:rPr>
          <w:rFonts w:ascii="Arial" w:hAnsi="Arial" w:cs="Arial"/>
          <w:sz w:val="28"/>
          <w:szCs w:val="28"/>
        </w:rPr>
        <w:t xml:space="preserve"> new technology.</w:t>
      </w:r>
    </w:p>
    <w:p w14:paraId="50938DAF" w14:textId="08270E75" w:rsidR="0094081D" w:rsidRDefault="0094081D" w:rsidP="00714A6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46CE9090" w14:textId="1BDA96F9" w:rsidR="0094081D" w:rsidRDefault="0094081D" w:rsidP="00714A6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3AA45190" w14:textId="3348526F" w:rsidR="007A5DE6" w:rsidRPr="00714A6D" w:rsidRDefault="003F23B0" w:rsidP="00714A6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4064" behindDoc="0" locked="0" layoutInCell="1" allowOverlap="1" wp14:anchorId="7304AC68" wp14:editId="2DEAC0A7">
            <wp:simplePos x="0" y="0"/>
            <wp:positionH relativeFrom="column">
              <wp:posOffset>-208280</wp:posOffset>
            </wp:positionH>
            <wp:positionV relativeFrom="paragraph">
              <wp:posOffset>224155</wp:posOffset>
            </wp:positionV>
            <wp:extent cx="1879533" cy="981075"/>
            <wp:effectExtent l="0" t="0" r="6985" b="0"/>
            <wp:wrapNone/>
            <wp:docPr id="17727086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0868" name="Picture 17727086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533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A6060" w14:textId="11242912" w:rsidR="00714A6D" w:rsidRDefault="00714A6D" w:rsidP="00714A6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 w:rsidRPr="00714A6D">
        <w:rPr>
          <w:rFonts w:ascii="Arial" w:hAnsi="Arial" w:cs="Arial"/>
          <w:sz w:val="28"/>
          <w:szCs w:val="28"/>
        </w:rPr>
        <w:t xml:space="preserve">We will </w:t>
      </w:r>
      <w:r w:rsidR="0027544A">
        <w:rPr>
          <w:rFonts w:ascii="Arial" w:hAnsi="Arial" w:cs="Arial"/>
          <w:sz w:val="28"/>
          <w:szCs w:val="28"/>
        </w:rPr>
        <w:t>work</w:t>
      </w:r>
      <w:r w:rsidRPr="00714A6D">
        <w:rPr>
          <w:rFonts w:ascii="Arial" w:hAnsi="Arial" w:cs="Arial"/>
          <w:sz w:val="28"/>
          <w:szCs w:val="28"/>
        </w:rPr>
        <w:t xml:space="preserve"> with local communities, community planning </w:t>
      </w:r>
      <w:proofErr w:type="spellStart"/>
      <w:r w:rsidR="00D53F38">
        <w:rPr>
          <w:rFonts w:ascii="Arial" w:hAnsi="Arial" w:cs="Arial"/>
          <w:sz w:val="28"/>
          <w:szCs w:val="28"/>
        </w:rPr>
        <w:t>organisations</w:t>
      </w:r>
      <w:proofErr w:type="spellEnd"/>
      <w:r w:rsidRPr="00714A6D">
        <w:rPr>
          <w:rFonts w:ascii="Arial" w:hAnsi="Arial" w:cs="Arial"/>
          <w:sz w:val="28"/>
          <w:szCs w:val="28"/>
        </w:rPr>
        <w:t xml:space="preserve"> and local businesses </w:t>
      </w:r>
      <w:r w:rsidR="00D53F38">
        <w:rPr>
          <w:rFonts w:ascii="Arial" w:hAnsi="Arial" w:cs="Arial"/>
          <w:sz w:val="28"/>
          <w:szCs w:val="28"/>
        </w:rPr>
        <w:t>to</w:t>
      </w:r>
      <w:r w:rsidR="00D53F38" w:rsidRPr="003E7995">
        <w:rPr>
          <w:rFonts w:ascii="Arial" w:hAnsi="Arial" w:cs="Arial"/>
          <w:color w:val="FF0000"/>
          <w:sz w:val="28"/>
          <w:szCs w:val="28"/>
        </w:rPr>
        <w:t xml:space="preserve"> </w:t>
      </w:r>
      <w:r w:rsidRPr="00714A6D">
        <w:rPr>
          <w:rFonts w:ascii="Arial" w:hAnsi="Arial" w:cs="Arial"/>
          <w:sz w:val="28"/>
          <w:szCs w:val="28"/>
        </w:rPr>
        <w:t>tackl</w:t>
      </w:r>
      <w:r w:rsidR="00D53F38">
        <w:rPr>
          <w:rFonts w:ascii="Arial" w:hAnsi="Arial" w:cs="Arial"/>
          <w:sz w:val="28"/>
          <w:szCs w:val="28"/>
        </w:rPr>
        <w:t>e</w:t>
      </w:r>
      <w:r w:rsidRPr="00714A6D">
        <w:rPr>
          <w:rFonts w:ascii="Arial" w:hAnsi="Arial" w:cs="Arial"/>
          <w:sz w:val="28"/>
          <w:szCs w:val="28"/>
        </w:rPr>
        <w:t xml:space="preserve"> antisocial </w:t>
      </w:r>
      <w:proofErr w:type="spellStart"/>
      <w:r w:rsidRPr="00714A6D">
        <w:rPr>
          <w:rFonts w:ascii="Arial" w:hAnsi="Arial" w:cs="Arial"/>
          <w:sz w:val="28"/>
          <w:szCs w:val="28"/>
        </w:rPr>
        <w:t>behaviour</w:t>
      </w:r>
      <w:proofErr w:type="spellEnd"/>
      <w:r w:rsidR="003F23B0">
        <w:rPr>
          <w:rFonts w:ascii="Arial" w:hAnsi="Arial" w:cs="Arial"/>
          <w:sz w:val="28"/>
          <w:szCs w:val="28"/>
        </w:rPr>
        <w:t xml:space="preserve"> and</w:t>
      </w:r>
      <w:r w:rsidRPr="00714A6D">
        <w:rPr>
          <w:rFonts w:ascii="Arial" w:hAnsi="Arial" w:cs="Arial"/>
          <w:sz w:val="28"/>
          <w:szCs w:val="28"/>
        </w:rPr>
        <w:t xml:space="preserve"> crime in Edinburgh.</w:t>
      </w:r>
      <w:r w:rsidR="003E7995">
        <w:rPr>
          <w:rFonts w:ascii="Arial" w:hAnsi="Arial" w:cs="Arial"/>
          <w:sz w:val="28"/>
          <w:szCs w:val="28"/>
        </w:rPr>
        <w:t xml:space="preserve"> </w:t>
      </w:r>
    </w:p>
    <w:p w14:paraId="1E2DAFE6" w14:textId="4B109293" w:rsidR="0094081D" w:rsidRDefault="0094081D" w:rsidP="00714A6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7B44AC50" w14:textId="6FC3001E" w:rsidR="0094081D" w:rsidRDefault="00D53F38" w:rsidP="00714A6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66112" behindDoc="0" locked="0" layoutInCell="1" allowOverlap="1" wp14:anchorId="252F1446" wp14:editId="71AE34F4">
            <wp:simplePos x="0" y="0"/>
            <wp:positionH relativeFrom="column">
              <wp:posOffset>-110490</wp:posOffset>
            </wp:positionH>
            <wp:positionV relativeFrom="paragraph">
              <wp:posOffset>220980</wp:posOffset>
            </wp:positionV>
            <wp:extent cx="1771650" cy="1025947"/>
            <wp:effectExtent l="0" t="0" r="0" b="3175"/>
            <wp:wrapNone/>
            <wp:docPr id="1540608393" name="Picture 1540608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49315" name="Picture 20391493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25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51BBC" w14:textId="2E78EA58" w:rsidR="00D53F38" w:rsidRPr="00714A6D" w:rsidRDefault="00D53F38" w:rsidP="00714A6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0A602AE1" w14:textId="5A004345" w:rsidR="00714A6D" w:rsidRPr="00714A6D" w:rsidRDefault="00714A6D" w:rsidP="00714A6D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 w:rsidRPr="00714A6D">
        <w:rPr>
          <w:rFonts w:ascii="Arial" w:hAnsi="Arial" w:cs="Arial"/>
          <w:sz w:val="28"/>
          <w:szCs w:val="28"/>
        </w:rPr>
        <w:t xml:space="preserve">Edinburgh </w:t>
      </w:r>
      <w:r w:rsidR="00D53F38">
        <w:rPr>
          <w:rFonts w:ascii="Arial" w:hAnsi="Arial" w:cs="Arial"/>
          <w:sz w:val="28"/>
          <w:szCs w:val="28"/>
        </w:rPr>
        <w:t>will be</w:t>
      </w:r>
      <w:r w:rsidRPr="00714A6D">
        <w:rPr>
          <w:rFonts w:ascii="Arial" w:hAnsi="Arial" w:cs="Arial"/>
          <w:sz w:val="28"/>
          <w:szCs w:val="28"/>
        </w:rPr>
        <w:t xml:space="preserve"> a safe place to live, work and visit.</w:t>
      </w:r>
    </w:p>
    <w:p w14:paraId="3EBEE96D" w14:textId="77777777" w:rsidR="008F70F1" w:rsidRDefault="008F70F1" w:rsidP="007519A1">
      <w:pPr>
        <w:rPr>
          <w:rFonts w:ascii="Arial" w:hAnsi="Arial" w:cs="Arial"/>
          <w:sz w:val="24"/>
          <w:szCs w:val="24"/>
          <w:lang w:val="en-GB"/>
        </w:rPr>
      </w:pPr>
    </w:p>
    <w:p w14:paraId="63466498" w14:textId="77777777" w:rsidR="00FA0577" w:rsidRDefault="00FA0577" w:rsidP="007519A1">
      <w:pPr>
        <w:rPr>
          <w:rFonts w:ascii="Arial" w:hAnsi="Arial" w:cs="Arial"/>
          <w:sz w:val="24"/>
          <w:szCs w:val="24"/>
          <w:lang w:val="en-GB"/>
        </w:rPr>
      </w:pPr>
    </w:p>
    <w:p w14:paraId="1F2F9548" w14:textId="77777777" w:rsidR="00FA0577" w:rsidRDefault="00FA0577" w:rsidP="007519A1">
      <w:pPr>
        <w:rPr>
          <w:rFonts w:ascii="Arial" w:hAnsi="Arial" w:cs="Arial"/>
          <w:sz w:val="24"/>
          <w:szCs w:val="24"/>
          <w:lang w:val="en-GB"/>
        </w:rPr>
      </w:pPr>
    </w:p>
    <w:p w14:paraId="3C8C257E" w14:textId="77777777" w:rsidR="00FA0577" w:rsidRDefault="00FA0577" w:rsidP="007519A1">
      <w:pPr>
        <w:rPr>
          <w:rFonts w:ascii="Arial" w:hAnsi="Arial" w:cs="Arial"/>
          <w:sz w:val="24"/>
          <w:szCs w:val="24"/>
          <w:lang w:val="en-GB"/>
        </w:rPr>
      </w:pPr>
    </w:p>
    <w:p w14:paraId="4593EE0E" w14:textId="77777777" w:rsidR="00FA0577" w:rsidRDefault="00FA0577" w:rsidP="007519A1">
      <w:pPr>
        <w:rPr>
          <w:rFonts w:ascii="Arial" w:hAnsi="Arial" w:cs="Arial"/>
          <w:sz w:val="24"/>
          <w:szCs w:val="24"/>
          <w:lang w:val="en-GB"/>
        </w:rPr>
      </w:pPr>
    </w:p>
    <w:p w14:paraId="11A55AED" w14:textId="77777777" w:rsidR="00FA0577" w:rsidRDefault="00FA0577" w:rsidP="007519A1">
      <w:pPr>
        <w:rPr>
          <w:rFonts w:ascii="Arial" w:hAnsi="Arial" w:cs="Arial"/>
          <w:sz w:val="24"/>
          <w:szCs w:val="24"/>
          <w:lang w:val="en-GB"/>
        </w:rPr>
      </w:pPr>
    </w:p>
    <w:p w14:paraId="3BAE54B1" w14:textId="77777777" w:rsidR="00FA0577" w:rsidRDefault="00FA0577" w:rsidP="007519A1">
      <w:pPr>
        <w:rPr>
          <w:rFonts w:ascii="Arial" w:hAnsi="Arial" w:cs="Arial"/>
          <w:sz w:val="24"/>
          <w:szCs w:val="24"/>
          <w:lang w:val="en-GB"/>
        </w:rPr>
      </w:pPr>
    </w:p>
    <w:p w14:paraId="2A305A31" w14:textId="77777777" w:rsidR="003F23B0" w:rsidRDefault="003F23B0" w:rsidP="007519A1">
      <w:pPr>
        <w:rPr>
          <w:rFonts w:ascii="Arial" w:hAnsi="Arial" w:cs="Arial"/>
          <w:sz w:val="24"/>
          <w:szCs w:val="24"/>
          <w:lang w:val="en-GB"/>
        </w:rPr>
      </w:pPr>
    </w:p>
    <w:p w14:paraId="76F9C50E" w14:textId="120F9F04" w:rsidR="003879D9" w:rsidRDefault="003879D9" w:rsidP="007519A1">
      <w:pPr>
        <w:rPr>
          <w:rFonts w:ascii="Arial" w:hAnsi="Arial" w:cs="Arial"/>
          <w:sz w:val="24"/>
          <w:szCs w:val="24"/>
          <w:lang w:val="en-GB"/>
        </w:rPr>
      </w:pPr>
    </w:p>
    <w:p w14:paraId="026927D9" w14:textId="7C5417B8" w:rsidR="003879D9" w:rsidRPr="00B23FD3" w:rsidRDefault="003F23B0" w:rsidP="003879D9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80448" behindDoc="0" locked="0" layoutInCell="1" allowOverlap="1" wp14:anchorId="64CD3E38" wp14:editId="777167A8">
            <wp:simplePos x="0" y="0"/>
            <wp:positionH relativeFrom="column">
              <wp:posOffset>-79002</wp:posOffset>
            </wp:positionH>
            <wp:positionV relativeFrom="paragraph">
              <wp:posOffset>-107315</wp:posOffset>
            </wp:positionV>
            <wp:extent cx="1733550" cy="785664"/>
            <wp:effectExtent l="0" t="0" r="0" b="0"/>
            <wp:wrapNone/>
            <wp:docPr id="93203797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37973" name="Picture 93203797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8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9D9">
        <w:rPr>
          <w:rFonts w:ascii="Arial" w:hAnsi="Arial" w:cs="Arial"/>
          <w:b/>
          <w:bCs/>
          <w:sz w:val="28"/>
          <w:szCs w:val="28"/>
        </w:rPr>
        <w:t>18</w:t>
      </w:r>
      <w:r w:rsidR="003879D9" w:rsidRPr="00B04DC5">
        <w:rPr>
          <w:rFonts w:ascii="Arial" w:hAnsi="Arial" w:cs="Arial"/>
          <w:b/>
          <w:bCs/>
          <w:sz w:val="28"/>
          <w:szCs w:val="28"/>
        </w:rPr>
        <w:t xml:space="preserve">. </w:t>
      </w:r>
      <w:r w:rsidR="003879D9">
        <w:rPr>
          <w:rFonts w:ascii="Arial" w:hAnsi="Arial" w:cs="Arial"/>
          <w:b/>
          <w:bCs/>
          <w:sz w:val="28"/>
          <w:szCs w:val="28"/>
        </w:rPr>
        <w:t xml:space="preserve">Do you agree with our ideas about Community Safety and Antisocial </w:t>
      </w:r>
      <w:proofErr w:type="spellStart"/>
      <w:r w:rsidR="003879D9">
        <w:rPr>
          <w:rFonts w:ascii="Arial" w:hAnsi="Arial" w:cs="Arial"/>
          <w:b/>
          <w:bCs/>
          <w:sz w:val="28"/>
          <w:szCs w:val="28"/>
        </w:rPr>
        <w:t>Behaviour</w:t>
      </w:r>
      <w:proofErr w:type="spellEnd"/>
      <w:r w:rsidR="003879D9">
        <w:rPr>
          <w:rFonts w:ascii="Arial" w:hAnsi="Arial" w:cs="Arial"/>
          <w:b/>
          <w:bCs/>
          <w:sz w:val="28"/>
          <w:szCs w:val="28"/>
        </w:rPr>
        <w:t xml:space="preserve"> in Edinburgh?</w:t>
      </w:r>
    </w:p>
    <w:p w14:paraId="0A4AE45C" w14:textId="77777777" w:rsidR="00FA0577" w:rsidRDefault="00FA0577" w:rsidP="007519A1">
      <w:pPr>
        <w:rPr>
          <w:rFonts w:ascii="Arial" w:hAnsi="Arial" w:cs="Arial"/>
          <w:sz w:val="24"/>
          <w:szCs w:val="24"/>
        </w:rPr>
      </w:pPr>
    </w:p>
    <w:p w14:paraId="4925C513" w14:textId="77777777" w:rsidR="003879D9" w:rsidRDefault="003879D9" w:rsidP="007519A1">
      <w:pPr>
        <w:rPr>
          <w:rFonts w:ascii="Arial" w:hAnsi="Arial" w:cs="Arial"/>
          <w:sz w:val="24"/>
          <w:szCs w:val="24"/>
        </w:rPr>
      </w:pPr>
    </w:p>
    <w:p w14:paraId="18BF630A" w14:textId="77777777" w:rsidR="003879D9" w:rsidRPr="00B04DC5" w:rsidRDefault="003879D9" w:rsidP="003879D9">
      <w:pPr>
        <w:spacing w:line="360" w:lineRule="auto"/>
        <w:rPr>
          <w:rFonts w:ascii="Arial" w:hAnsi="Arial" w:cs="Arial"/>
          <w:sz w:val="28"/>
          <w:szCs w:val="28"/>
        </w:rPr>
      </w:pPr>
      <w:r w:rsidRPr="00B04DC5">
        <w:rPr>
          <w:rFonts w:ascii="Arial" w:hAnsi="Arial" w:cs="Arial"/>
          <w:sz w:val="28"/>
          <w:szCs w:val="28"/>
        </w:rPr>
        <w:t>Please tick one</w:t>
      </w:r>
      <w:r>
        <w:rPr>
          <w:rFonts w:ascii="Arial" w:hAnsi="Arial" w:cs="Arial"/>
          <w:sz w:val="28"/>
          <w:szCs w:val="28"/>
        </w:rPr>
        <w:t xml:space="preserve"> of the answers below:</w:t>
      </w:r>
    </w:p>
    <w:p w14:paraId="01472D1C" w14:textId="2FF31192" w:rsidR="003879D9" w:rsidRPr="001D2083" w:rsidRDefault="003879D9" w:rsidP="003879D9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4304" behindDoc="0" locked="0" layoutInCell="1" allowOverlap="1" wp14:anchorId="4BD75E64" wp14:editId="204CF221">
            <wp:simplePos x="0" y="0"/>
            <wp:positionH relativeFrom="column">
              <wp:posOffset>363220</wp:posOffset>
            </wp:positionH>
            <wp:positionV relativeFrom="paragraph">
              <wp:posOffset>489585</wp:posOffset>
            </wp:positionV>
            <wp:extent cx="270000" cy="270000"/>
            <wp:effectExtent l="0" t="0" r="0" b="0"/>
            <wp:wrapNone/>
            <wp:docPr id="191804168" name="Picture 19180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27411" name="Picture 9898274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3280" behindDoc="0" locked="0" layoutInCell="1" allowOverlap="1" wp14:anchorId="42F1A09F" wp14:editId="433271EC">
            <wp:simplePos x="0" y="0"/>
            <wp:positionH relativeFrom="column">
              <wp:posOffset>356235</wp:posOffset>
            </wp:positionH>
            <wp:positionV relativeFrom="paragraph">
              <wp:posOffset>100330</wp:posOffset>
            </wp:positionV>
            <wp:extent cx="277200" cy="270000"/>
            <wp:effectExtent l="0" t="0" r="8890" b="0"/>
            <wp:wrapNone/>
            <wp:docPr id="200697939" name="Picture 200697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16693" name="Picture 116921669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E2EC545" wp14:editId="2352BF5C">
                <wp:simplePos x="0" y="0"/>
                <wp:positionH relativeFrom="column">
                  <wp:posOffset>0</wp:posOffset>
                </wp:positionH>
                <wp:positionV relativeFrom="paragraph">
                  <wp:posOffset>488950</wp:posOffset>
                </wp:positionV>
                <wp:extent cx="257175" cy="257175"/>
                <wp:effectExtent l="0" t="0" r="28575" b="28575"/>
                <wp:wrapNone/>
                <wp:docPr id="201910099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8F269" id="Rectangle 10" o:spid="_x0000_s1026" style="position:absolute;margin-left:0;margin-top:38.5pt;width:20.25pt;height:20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KlpftneAAAABgEA&#10;AA8AAAAAAAAAAAAAAAAA0gQAAGRycy9kb3ducmV2LnhtbFBLBQYAAAAABAAEAPMAAADdBQAAAAA=&#10;" filled="f" strokecolor="black [3213]" strokeweight="1pt"/>
            </w:pict>
          </mc:Fallback>
        </mc:AlternateContent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883F75A" wp14:editId="39B503C0">
                <wp:simplePos x="0" y="0"/>
                <wp:positionH relativeFrom="column">
                  <wp:posOffset>3810</wp:posOffset>
                </wp:positionH>
                <wp:positionV relativeFrom="paragraph">
                  <wp:posOffset>100330</wp:posOffset>
                </wp:positionV>
                <wp:extent cx="257175" cy="257175"/>
                <wp:effectExtent l="0" t="0" r="28575" b="28575"/>
                <wp:wrapNone/>
                <wp:docPr id="205913413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BDDFD" id="Rectangle 10" o:spid="_x0000_s1026" style="position:absolute;margin-left:.3pt;margin-top:7.9pt;width:20.25pt;height:20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Strongly agree</w:t>
      </w:r>
    </w:p>
    <w:p w14:paraId="229A40AC" w14:textId="61557CCF" w:rsidR="003879D9" w:rsidRPr="001D2083" w:rsidRDefault="003879D9" w:rsidP="003879D9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 wp14:anchorId="705D9E3C" wp14:editId="528C5A8F">
            <wp:simplePos x="0" y="0"/>
            <wp:positionH relativeFrom="column">
              <wp:posOffset>365760</wp:posOffset>
            </wp:positionH>
            <wp:positionV relativeFrom="paragraph">
              <wp:posOffset>345440</wp:posOffset>
            </wp:positionV>
            <wp:extent cx="269875" cy="269875"/>
            <wp:effectExtent l="0" t="0" r="0" b="0"/>
            <wp:wrapNone/>
            <wp:docPr id="875230297" name="Picture 87523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82273" name="Picture 16980822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D7AF60A" wp14:editId="213DD286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257175" cy="257175"/>
                <wp:effectExtent l="0" t="0" r="28575" b="28575"/>
                <wp:wrapNone/>
                <wp:docPr id="114582325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3E3E0" id="Rectangle 10" o:spid="_x0000_s1026" style="position:absolute;margin-left:0;margin-top:27.5pt;width:20.25pt;height:20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Agree</w:t>
      </w:r>
    </w:p>
    <w:p w14:paraId="12AFD47D" w14:textId="039C72FB" w:rsidR="003879D9" w:rsidRPr="001D2083" w:rsidRDefault="003879D9" w:rsidP="003879D9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76352" behindDoc="0" locked="0" layoutInCell="1" allowOverlap="1" wp14:anchorId="5BC21FF1" wp14:editId="41504268">
            <wp:simplePos x="0" y="0"/>
            <wp:positionH relativeFrom="column">
              <wp:posOffset>365760</wp:posOffset>
            </wp:positionH>
            <wp:positionV relativeFrom="paragraph">
              <wp:posOffset>328295</wp:posOffset>
            </wp:positionV>
            <wp:extent cx="270000" cy="270000"/>
            <wp:effectExtent l="0" t="0" r="0" b="0"/>
            <wp:wrapNone/>
            <wp:docPr id="1445411385" name="Picture 144541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57355" name="Picture 6778573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F10722A" wp14:editId="74F87BB0">
                <wp:simplePos x="0" y="0"/>
                <wp:positionH relativeFrom="column">
                  <wp:posOffset>0</wp:posOffset>
                </wp:positionH>
                <wp:positionV relativeFrom="paragraph">
                  <wp:posOffset>340995</wp:posOffset>
                </wp:positionV>
                <wp:extent cx="257175" cy="257175"/>
                <wp:effectExtent l="0" t="0" r="28575" b="28575"/>
                <wp:wrapNone/>
                <wp:docPr id="136303298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29EDC" id="Rectangle 10" o:spid="_x0000_s1026" style="position:absolute;margin-left:0;margin-top:26.85pt;width:20.25pt;height:20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FmoBnXeAAAABQ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Neither agree or disagree</w:t>
      </w:r>
    </w:p>
    <w:p w14:paraId="7E7781C1" w14:textId="71432AB6" w:rsidR="003879D9" w:rsidRPr="001D2083" w:rsidRDefault="003879D9" w:rsidP="003879D9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7376" behindDoc="0" locked="0" layoutInCell="1" allowOverlap="1" wp14:anchorId="7BAE053F" wp14:editId="5E0C3AE5">
            <wp:simplePos x="0" y="0"/>
            <wp:positionH relativeFrom="column">
              <wp:posOffset>392430</wp:posOffset>
            </wp:positionH>
            <wp:positionV relativeFrom="paragraph">
              <wp:posOffset>327660</wp:posOffset>
            </wp:positionV>
            <wp:extent cx="208800" cy="270000"/>
            <wp:effectExtent l="0" t="0" r="1270" b="0"/>
            <wp:wrapNone/>
            <wp:docPr id="1400067247" name="Picture 1400067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01142" name="Picture 18605011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63C4A85" wp14:editId="2203964D">
                <wp:simplePos x="0" y="0"/>
                <wp:positionH relativeFrom="column">
                  <wp:posOffset>0</wp:posOffset>
                </wp:positionH>
                <wp:positionV relativeFrom="paragraph">
                  <wp:posOffset>332105</wp:posOffset>
                </wp:positionV>
                <wp:extent cx="257175" cy="257175"/>
                <wp:effectExtent l="0" t="0" r="28575" b="28575"/>
                <wp:wrapNone/>
                <wp:docPr id="213350196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714AD" id="Rectangle 10" o:spid="_x0000_s1026" style="position:absolute;margin-left:0;margin-top:26.15pt;width:20.25pt;height:20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M+p2pHeAAAABQ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Strongly disagree</w:t>
      </w:r>
    </w:p>
    <w:p w14:paraId="49B9D677" w14:textId="77777777" w:rsidR="003879D9" w:rsidRPr="001D2083" w:rsidRDefault="003879D9" w:rsidP="003879D9">
      <w:pPr>
        <w:spacing w:before="240" w:after="24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not know</w:t>
      </w:r>
    </w:p>
    <w:p w14:paraId="79657383" w14:textId="1EDE9215" w:rsidR="003879D9" w:rsidRDefault="003879D9" w:rsidP="003879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81472" behindDoc="0" locked="0" layoutInCell="1" allowOverlap="1" wp14:anchorId="7524B5F1" wp14:editId="1C68FA37">
            <wp:simplePos x="0" y="0"/>
            <wp:positionH relativeFrom="column">
              <wp:posOffset>175260</wp:posOffset>
            </wp:positionH>
            <wp:positionV relativeFrom="paragraph">
              <wp:posOffset>168275</wp:posOffset>
            </wp:positionV>
            <wp:extent cx="997282" cy="942975"/>
            <wp:effectExtent l="0" t="0" r="0" b="0"/>
            <wp:wrapNone/>
            <wp:docPr id="65034704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47044" name="Picture 65034704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82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D5217" w14:textId="6A2CA07B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52D76D88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65483A0C" w14:textId="396F269E" w:rsidR="003879D9" w:rsidRPr="00B23FD3" w:rsidRDefault="003879D9" w:rsidP="003879D9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19</w:t>
      </w:r>
      <w:r w:rsidRPr="00B04DC5">
        <w:rPr>
          <w:rFonts w:ascii="Arial" w:hAnsi="Arial" w:cs="Arial"/>
          <w:b/>
          <w:bCs/>
          <w:sz w:val="28"/>
          <w:szCs w:val="28"/>
        </w:rPr>
        <w:t xml:space="preserve">. </w:t>
      </w:r>
      <w:r w:rsidR="00E525F8">
        <w:rPr>
          <w:rFonts w:ascii="Arial" w:hAnsi="Arial" w:cs="Arial"/>
          <w:b/>
          <w:bCs/>
          <w:sz w:val="28"/>
          <w:szCs w:val="28"/>
        </w:rPr>
        <w:t>Let us know w</w:t>
      </w:r>
      <w:r>
        <w:rPr>
          <w:rFonts w:ascii="Arial" w:hAnsi="Arial" w:cs="Arial"/>
          <w:b/>
          <w:bCs/>
          <w:sz w:val="28"/>
          <w:szCs w:val="28"/>
        </w:rPr>
        <w:t>hy?</w:t>
      </w:r>
    </w:p>
    <w:p w14:paraId="4DB64A2B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3BE06006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451B7FE0" w14:textId="77777777" w:rsidR="003879D9" w:rsidRPr="00533D16" w:rsidRDefault="003879D9" w:rsidP="003879D9">
      <w:pPr>
        <w:rPr>
          <w:rFonts w:ascii="Arial" w:hAnsi="Arial" w:cs="Arial"/>
          <w:sz w:val="28"/>
          <w:szCs w:val="28"/>
        </w:rPr>
      </w:pPr>
      <w:r w:rsidRPr="00533D16">
        <w:rPr>
          <w:rFonts w:ascii="Arial" w:hAnsi="Arial" w:cs="Arial"/>
          <w:sz w:val="28"/>
          <w:szCs w:val="28"/>
        </w:rPr>
        <w:t>Please write your answer in the box below:</w:t>
      </w:r>
    </w:p>
    <w:p w14:paraId="4B059721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F8955FC" wp14:editId="186D3DCA">
                <wp:simplePos x="0" y="0"/>
                <wp:positionH relativeFrom="column">
                  <wp:posOffset>3810</wp:posOffset>
                </wp:positionH>
                <wp:positionV relativeFrom="paragraph">
                  <wp:posOffset>67310</wp:posOffset>
                </wp:positionV>
                <wp:extent cx="6362700" cy="2762250"/>
                <wp:effectExtent l="0" t="0" r="19050" b="19050"/>
                <wp:wrapNone/>
                <wp:docPr id="27073368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276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9CA3A" id="Rectangle 10" o:spid="_x0000_s1026" style="position:absolute;margin-left:.3pt;margin-top:5.3pt;width:501pt;height:217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" filled="f" strokecolor="black [3213]" strokeweight="1pt"/>
            </w:pict>
          </mc:Fallback>
        </mc:AlternateContent>
      </w:r>
    </w:p>
    <w:p w14:paraId="3083B644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47F40A0C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783242CD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3B39A783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2DDC1BF1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7028ADBC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639E068C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406E0F70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595308B6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618223D4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58A56391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5BE98C90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29C256D1" w14:textId="77777777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4369B38F" w14:textId="0F9E4075" w:rsidR="003879D9" w:rsidRDefault="003879D9" w:rsidP="003879D9">
      <w:pPr>
        <w:rPr>
          <w:rFonts w:ascii="Arial" w:hAnsi="Arial" w:cs="Arial"/>
          <w:sz w:val="24"/>
          <w:szCs w:val="24"/>
        </w:rPr>
      </w:pPr>
    </w:p>
    <w:p w14:paraId="2EA8B1F2" w14:textId="77777777" w:rsidR="003879D9" w:rsidRDefault="003879D9" w:rsidP="007519A1">
      <w:pPr>
        <w:rPr>
          <w:rFonts w:ascii="Arial" w:hAnsi="Arial" w:cs="Arial"/>
          <w:sz w:val="24"/>
          <w:szCs w:val="24"/>
        </w:rPr>
      </w:pPr>
    </w:p>
    <w:p w14:paraId="305C729F" w14:textId="77777777" w:rsidR="003879D9" w:rsidRDefault="003879D9" w:rsidP="007519A1">
      <w:pPr>
        <w:rPr>
          <w:rFonts w:ascii="Arial" w:hAnsi="Arial" w:cs="Arial"/>
          <w:sz w:val="24"/>
          <w:szCs w:val="24"/>
        </w:rPr>
      </w:pPr>
    </w:p>
    <w:p w14:paraId="57C3485D" w14:textId="77777777" w:rsidR="003879D9" w:rsidRDefault="003879D9" w:rsidP="007519A1">
      <w:pPr>
        <w:rPr>
          <w:rFonts w:ascii="Arial" w:hAnsi="Arial" w:cs="Arial"/>
          <w:sz w:val="24"/>
          <w:szCs w:val="24"/>
        </w:rPr>
      </w:pPr>
    </w:p>
    <w:p w14:paraId="3D563496" w14:textId="77777777" w:rsidR="003879D9" w:rsidRDefault="003879D9" w:rsidP="007519A1">
      <w:pPr>
        <w:rPr>
          <w:rFonts w:ascii="Arial" w:hAnsi="Arial" w:cs="Arial"/>
          <w:sz w:val="24"/>
          <w:szCs w:val="24"/>
        </w:rPr>
      </w:pPr>
    </w:p>
    <w:p w14:paraId="4DFB6C3E" w14:textId="77777777" w:rsidR="003879D9" w:rsidRDefault="003879D9" w:rsidP="007519A1">
      <w:pPr>
        <w:rPr>
          <w:rFonts w:ascii="Arial" w:hAnsi="Arial" w:cs="Arial"/>
          <w:sz w:val="24"/>
          <w:szCs w:val="24"/>
        </w:rPr>
      </w:pPr>
    </w:p>
    <w:p w14:paraId="26FDF457" w14:textId="77777777" w:rsidR="003879D9" w:rsidRDefault="003879D9" w:rsidP="007519A1">
      <w:pPr>
        <w:rPr>
          <w:rFonts w:ascii="Arial" w:hAnsi="Arial" w:cs="Arial"/>
          <w:sz w:val="24"/>
          <w:szCs w:val="24"/>
        </w:rPr>
      </w:pPr>
    </w:p>
    <w:p w14:paraId="188EEA04" w14:textId="77777777" w:rsidR="003879D9" w:rsidRPr="003879D9" w:rsidRDefault="003879D9" w:rsidP="003879D9"/>
    <w:p w14:paraId="75871E6D" w14:textId="77777777" w:rsidR="003879D9" w:rsidRPr="003879D9" w:rsidRDefault="003879D9" w:rsidP="003879D9">
      <w:pPr>
        <w:rPr>
          <w:rFonts w:ascii="Arial" w:hAnsi="Arial" w:cs="Arial"/>
          <w:b/>
          <w:bCs/>
          <w:sz w:val="32"/>
          <w:szCs w:val="32"/>
        </w:rPr>
      </w:pPr>
      <w:r w:rsidRPr="003879D9">
        <w:rPr>
          <w:rFonts w:ascii="Arial" w:hAnsi="Arial" w:cs="Arial"/>
          <w:b/>
          <w:bCs/>
          <w:sz w:val="32"/>
          <w:szCs w:val="32"/>
        </w:rPr>
        <w:lastRenderedPageBreak/>
        <w:t>About you</w:t>
      </w:r>
    </w:p>
    <w:p w14:paraId="48F175E2" w14:textId="77777777" w:rsidR="003879D9" w:rsidRDefault="003879D9" w:rsidP="003879D9"/>
    <w:p w14:paraId="5FD8C64F" w14:textId="77777777" w:rsidR="003879D9" w:rsidRDefault="003879D9" w:rsidP="003879D9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74E50471" w14:textId="5C162220" w:rsidR="005F24AD" w:rsidRDefault="003879D9" w:rsidP="003F23B0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3520" behindDoc="0" locked="0" layoutInCell="1" allowOverlap="1" wp14:anchorId="4D28058B" wp14:editId="2C42ADB0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1695450" cy="1040840"/>
            <wp:effectExtent l="0" t="0" r="0" b="6985"/>
            <wp:wrapNone/>
            <wp:docPr id="520488159" name="Picture 520488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94117" name="Picture 18279941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9D9">
        <w:rPr>
          <w:rFonts w:ascii="Arial" w:hAnsi="Arial" w:cs="Arial"/>
          <w:sz w:val="28"/>
          <w:szCs w:val="28"/>
        </w:rPr>
        <w:t>We would like to know more about you. These questions are optional, but answering them will help us</w:t>
      </w:r>
      <w:r>
        <w:rPr>
          <w:rFonts w:ascii="Arial" w:hAnsi="Arial" w:cs="Arial"/>
          <w:sz w:val="28"/>
          <w:szCs w:val="28"/>
        </w:rPr>
        <w:t xml:space="preserve"> make sure </w:t>
      </w:r>
      <w:r w:rsidRPr="003879D9">
        <w:rPr>
          <w:rFonts w:ascii="Arial" w:hAnsi="Arial" w:cs="Arial"/>
          <w:sz w:val="28"/>
          <w:szCs w:val="28"/>
        </w:rPr>
        <w:t>we are hearing from a wide range of people from different backgrounds</w:t>
      </w:r>
      <w:r w:rsidR="0057410D">
        <w:rPr>
          <w:rFonts w:ascii="Arial" w:hAnsi="Arial" w:cs="Arial"/>
          <w:sz w:val="28"/>
          <w:szCs w:val="28"/>
        </w:rPr>
        <w:t>.</w:t>
      </w:r>
    </w:p>
    <w:p w14:paraId="10E7F0C3" w14:textId="77777777" w:rsidR="003F23B0" w:rsidRDefault="003F23B0" w:rsidP="00D36633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sz w:val="28"/>
          <w:szCs w:val="28"/>
        </w:rPr>
      </w:pPr>
    </w:p>
    <w:p w14:paraId="2A1C8510" w14:textId="5827FB7E" w:rsidR="0057410D" w:rsidRDefault="0057410D" w:rsidP="00D36633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86592" behindDoc="0" locked="0" layoutInCell="1" allowOverlap="1" wp14:anchorId="1543CD2D" wp14:editId="11381097">
            <wp:simplePos x="0" y="0"/>
            <wp:positionH relativeFrom="column">
              <wp:posOffset>260985</wp:posOffset>
            </wp:positionH>
            <wp:positionV relativeFrom="paragraph">
              <wp:posOffset>60960</wp:posOffset>
            </wp:positionV>
            <wp:extent cx="1133475" cy="1095375"/>
            <wp:effectExtent l="0" t="0" r="9525" b="9525"/>
            <wp:wrapNone/>
            <wp:docPr id="7875811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8118" name="Picture 78758118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471AD" w14:textId="6CE6E511" w:rsidR="0057410D" w:rsidRDefault="0057410D" w:rsidP="00D36633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515A381" w14:textId="4A756C6E" w:rsidR="00D36633" w:rsidRDefault="0057410D" w:rsidP="00D36633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20.What is y</w:t>
      </w:r>
      <w:r w:rsidR="00D36633" w:rsidRPr="0031075C">
        <w:rPr>
          <w:rFonts w:ascii="Arial" w:hAnsi="Arial" w:cs="Arial"/>
          <w:b/>
          <w:bCs/>
          <w:sz w:val="28"/>
          <w:szCs w:val="28"/>
        </w:rPr>
        <w:t xml:space="preserve">our </w:t>
      </w:r>
      <w:r>
        <w:rPr>
          <w:rFonts w:ascii="Arial" w:hAnsi="Arial" w:cs="Arial"/>
          <w:b/>
          <w:bCs/>
          <w:sz w:val="28"/>
          <w:szCs w:val="28"/>
        </w:rPr>
        <w:t>age</w:t>
      </w:r>
      <w:r w:rsidR="00D36633" w:rsidRPr="0031075C">
        <w:rPr>
          <w:rFonts w:ascii="Arial" w:hAnsi="Arial" w:cs="Arial"/>
          <w:b/>
          <w:bCs/>
          <w:sz w:val="28"/>
          <w:szCs w:val="28"/>
        </w:rPr>
        <w:t>:</w:t>
      </w:r>
    </w:p>
    <w:p w14:paraId="1186F4C6" w14:textId="05CE6D08" w:rsidR="0057410D" w:rsidRDefault="0057410D" w:rsidP="00D36633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A2E7F08" w14:textId="40FACE32" w:rsidR="00D36633" w:rsidRDefault="0057410D" w:rsidP="00D3663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26A7B06" wp14:editId="54F34B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62700" cy="390525"/>
                <wp:effectExtent l="0" t="0" r="19050" b="28575"/>
                <wp:wrapNone/>
                <wp:docPr id="22079022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6E840" id="Rectangle 10" o:spid="_x0000_s1026" style="position:absolute;margin-left:0;margin-top:0;width:501pt;height:30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" filled="f" strokecolor="black [3213]" strokeweight="1pt"/>
            </w:pict>
          </mc:Fallback>
        </mc:AlternateContent>
      </w:r>
    </w:p>
    <w:p w14:paraId="42D2962E" w14:textId="77777777" w:rsidR="003F23B0" w:rsidRDefault="003F23B0" w:rsidP="00D3663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</w:p>
    <w:p w14:paraId="721E24F7" w14:textId="2D0C101B" w:rsidR="0057410D" w:rsidRDefault="00AD4A26" w:rsidP="00D3663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24480" behindDoc="0" locked="0" layoutInCell="1" allowOverlap="1" wp14:anchorId="542C6B59" wp14:editId="2BF2CFF6">
            <wp:simplePos x="0" y="0"/>
            <wp:positionH relativeFrom="column">
              <wp:posOffset>108585</wp:posOffset>
            </wp:positionH>
            <wp:positionV relativeFrom="paragraph">
              <wp:posOffset>352425</wp:posOffset>
            </wp:positionV>
            <wp:extent cx="1343025" cy="869558"/>
            <wp:effectExtent l="0" t="0" r="0" b="6985"/>
            <wp:wrapNone/>
            <wp:docPr id="37761954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19547" name="Picture 37761954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69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60C0D" w14:textId="6013981E" w:rsidR="005F24AD" w:rsidRPr="00B327A9" w:rsidRDefault="005F24AD" w:rsidP="00D3663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</w:p>
    <w:p w14:paraId="66A7BCA6" w14:textId="21EAB3BF" w:rsidR="00D36633" w:rsidRDefault="0057410D" w:rsidP="00D36633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21. What is your </w:t>
      </w:r>
      <w:r w:rsidR="003F23B0" w:rsidRPr="003F23B0">
        <w:rPr>
          <w:rFonts w:ascii="Arial" w:hAnsi="Arial" w:cs="Arial"/>
          <w:b/>
          <w:bCs/>
          <w:sz w:val="28"/>
          <w:szCs w:val="28"/>
        </w:rPr>
        <w:t>g</w:t>
      </w:r>
      <w:r w:rsidR="003E7995" w:rsidRPr="003F23B0">
        <w:rPr>
          <w:rFonts w:ascii="Arial" w:hAnsi="Arial" w:cs="Arial"/>
          <w:b/>
          <w:bCs/>
          <w:sz w:val="28"/>
          <w:szCs w:val="28"/>
        </w:rPr>
        <w:t>ender?</w:t>
      </w:r>
    </w:p>
    <w:p w14:paraId="489AE6B9" w14:textId="77777777" w:rsidR="00053236" w:rsidRDefault="00053236" w:rsidP="00D36633">
      <w:pPr>
        <w:rPr>
          <w:rFonts w:ascii="Arial" w:hAnsi="Arial" w:cs="Arial"/>
          <w:b/>
          <w:bCs/>
          <w:sz w:val="28"/>
          <w:szCs w:val="28"/>
        </w:rPr>
      </w:pPr>
    </w:p>
    <w:p w14:paraId="4BFD1D5F" w14:textId="0EE6D58B" w:rsidR="00D36633" w:rsidRDefault="0057410D" w:rsidP="00D36633">
      <w:pPr>
        <w:rPr>
          <w:rFonts w:ascii="Arial" w:hAnsi="Arial" w:cs="Arial"/>
          <w:b/>
          <w:bCs/>
          <w:sz w:val="28"/>
          <w:szCs w:val="28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5149B6F" wp14:editId="10166F29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6362700" cy="390525"/>
                <wp:effectExtent l="0" t="0" r="19050" b="28575"/>
                <wp:wrapNone/>
                <wp:docPr id="18764463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73A44" id="Rectangle 10" o:spid="_x0000_s1026" style="position:absolute;margin-left:0;margin-top:14.2pt;width:501pt;height:30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" filled="f" strokecolor="black [3213]" strokeweight="1pt"/>
            </w:pict>
          </mc:Fallback>
        </mc:AlternateContent>
      </w:r>
    </w:p>
    <w:p w14:paraId="485CA306" w14:textId="77777777" w:rsidR="00D36633" w:rsidRPr="00B327A9" w:rsidRDefault="00D36633" w:rsidP="00D36633">
      <w:pPr>
        <w:rPr>
          <w:rFonts w:ascii="Arial" w:hAnsi="Arial" w:cs="Arial"/>
          <w:b/>
          <w:bCs/>
          <w:sz w:val="28"/>
          <w:szCs w:val="28"/>
        </w:rPr>
      </w:pPr>
    </w:p>
    <w:p w14:paraId="24E6EB08" w14:textId="29B320C8" w:rsidR="00D36633" w:rsidRDefault="00D36633" w:rsidP="00D36633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1EEF6154" w14:textId="77777777" w:rsidR="0057410D" w:rsidRDefault="0057410D" w:rsidP="005F24AD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195AFDD8" w14:textId="731573FD" w:rsidR="0057410D" w:rsidRDefault="003F23B0" w:rsidP="00D36633">
      <w:pPr>
        <w:pStyle w:val="NormalWeb"/>
        <w:shd w:val="clear" w:color="auto" w:fill="FFFFFF"/>
        <w:spacing w:before="0" w:beforeAutospacing="0" w:after="0" w:afterAutospacing="0" w:line="360" w:lineRule="auto"/>
        <w:ind w:left="319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90688" behindDoc="0" locked="0" layoutInCell="1" allowOverlap="1" wp14:anchorId="62CCA435" wp14:editId="5EF5B800">
            <wp:simplePos x="0" y="0"/>
            <wp:positionH relativeFrom="column">
              <wp:posOffset>19050</wp:posOffset>
            </wp:positionH>
            <wp:positionV relativeFrom="paragraph">
              <wp:posOffset>295275</wp:posOffset>
            </wp:positionV>
            <wp:extent cx="1638935" cy="770890"/>
            <wp:effectExtent l="0" t="0" r="0" b="0"/>
            <wp:wrapNone/>
            <wp:docPr id="123620138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01387" name="Picture 1236201387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52AF4" w14:textId="696F6F80" w:rsidR="0057410D" w:rsidRPr="008A2910" w:rsidRDefault="0057410D" w:rsidP="00D36633">
      <w:pPr>
        <w:pStyle w:val="NormalWeb"/>
        <w:shd w:val="clear" w:color="auto" w:fill="FFFFFF"/>
        <w:spacing w:before="0" w:beforeAutospacing="0" w:after="0" w:afterAutospacing="0" w:line="360" w:lineRule="auto"/>
        <w:ind w:left="3192"/>
        <w:rPr>
          <w:rFonts w:ascii="Arial" w:hAnsi="Arial" w:cs="Arial"/>
          <w:b/>
          <w:bCs/>
          <w:sz w:val="28"/>
          <w:szCs w:val="28"/>
        </w:rPr>
      </w:pPr>
    </w:p>
    <w:p w14:paraId="53B61F05" w14:textId="4EE785C2" w:rsidR="00D36633" w:rsidRDefault="0057410D" w:rsidP="00D36633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</w:t>
      </w:r>
      <w:r w:rsidR="003F23B0">
        <w:rPr>
          <w:rFonts w:ascii="Arial" w:hAnsi="Arial" w:cs="Arial"/>
          <w:b/>
          <w:bCs/>
          <w:sz w:val="28"/>
          <w:szCs w:val="28"/>
        </w:rPr>
        <w:t>2</w:t>
      </w:r>
      <w:r>
        <w:rPr>
          <w:rFonts w:ascii="Arial" w:hAnsi="Arial" w:cs="Arial"/>
          <w:b/>
          <w:bCs/>
          <w:sz w:val="28"/>
          <w:szCs w:val="28"/>
        </w:rPr>
        <w:t>. What is your sexual orientation?</w:t>
      </w:r>
    </w:p>
    <w:p w14:paraId="6E4AC3C0" w14:textId="77777777" w:rsidR="0057410D" w:rsidRDefault="0057410D" w:rsidP="00D36633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1AE0C2F" w14:textId="47294286" w:rsidR="0057410D" w:rsidRDefault="005F24AD" w:rsidP="00D36633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4E9F2A3" wp14:editId="6E0E24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62700" cy="390525"/>
                <wp:effectExtent l="0" t="0" r="19050" b="28575"/>
                <wp:wrapNone/>
                <wp:docPr id="2088743118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783DB" id="Rectangle 10" o:spid="_x0000_s1026" style="position:absolute;margin-left:0;margin-top:0;width:501pt;height:30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" filled="f" strokecolor="black [3213]" strokeweight="1pt"/>
            </w:pict>
          </mc:Fallback>
        </mc:AlternateContent>
      </w:r>
    </w:p>
    <w:p w14:paraId="261390ED" w14:textId="3436B2FC" w:rsidR="0057410D" w:rsidRDefault="0057410D" w:rsidP="00D36633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E46A38B" w14:textId="2A6F6374" w:rsidR="00053236" w:rsidRDefault="00053236" w:rsidP="00D36633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AEC6034" w14:textId="0E472DAA" w:rsidR="0057410D" w:rsidRDefault="003F23B0" w:rsidP="00D36633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88640" behindDoc="0" locked="0" layoutInCell="1" allowOverlap="1" wp14:anchorId="58B828FE" wp14:editId="2A791FE0">
            <wp:simplePos x="0" y="0"/>
            <wp:positionH relativeFrom="column">
              <wp:posOffset>194310</wp:posOffset>
            </wp:positionH>
            <wp:positionV relativeFrom="paragraph">
              <wp:posOffset>-283845</wp:posOffset>
            </wp:positionV>
            <wp:extent cx="1257300" cy="1064172"/>
            <wp:effectExtent l="0" t="0" r="0" b="3175"/>
            <wp:wrapNone/>
            <wp:docPr id="133069720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97204" name="Picture 133069720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6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FD8CD" w14:textId="4CD8AF2B" w:rsidR="0057410D" w:rsidRDefault="0057410D" w:rsidP="0057410D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</w:t>
      </w:r>
      <w:r w:rsidR="003F23B0">
        <w:rPr>
          <w:rFonts w:ascii="Arial" w:hAnsi="Arial" w:cs="Arial"/>
          <w:b/>
          <w:bCs/>
          <w:sz w:val="28"/>
          <w:szCs w:val="28"/>
        </w:rPr>
        <w:t>3</w:t>
      </w:r>
      <w:r>
        <w:rPr>
          <w:rFonts w:ascii="Arial" w:hAnsi="Arial" w:cs="Arial"/>
          <w:b/>
          <w:bCs/>
          <w:sz w:val="28"/>
          <w:szCs w:val="28"/>
        </w:rPr>
        <w:t>. What is your ethnic group?</w:t>
      </w:r>
    </w:p>
    <w:p w14:paraId="0355ECB5" w14:textId="77777777" w:rsidR="0057410D" w:rsidRDefault="0057410D" w:rsidP="0057410D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21BECEC" w14:textId="61961D57" w:rsidR="0057410D" w:rsidRDefault="005F24AD" w:rsidP="0057410D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6F07164" wp14:editId="613ADA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62700" cy="390525"/>
                <wp:effectExtent l="0" t="0" r="19050" b="28575"/>
                <wp:wrapNone/>
                <wp:docPr id="93438748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FD97F" id="Rectangle 10" o:spid="_x0000_s1026" style="position:absolute;margin-left:0;margin-top:0;width:501pt;height:30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" filled="f" strokecolor="black [3213]" strokeweight="1pt"/>
            </w:pict>
          </mc:Fallback>
        </mc:AlternateContent>
      </w:r>
    </w:p>
    <w:p w14:paraId="76F46564" w14:textId="77777777" w:rsidR="0057410D" w:rsidRDefault="0057410D" w:rsidP="0057410D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065CDEB" w14:textId="610E3DFA" w:rsidR="0057410D" w:rsidRDefault="0057410D" w:rsidP="0057410D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E27A242" w14:textId="789BD1D5" w:rsidR="005F24AD" w:rsidRDefault="005F24AD" w:rsidP="003F23B0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885AD12" w14:textId="6CA9AF1D" w:rsidR="005F24AD" w:rsidRDefault="005F24AD" w:rsidP="0057410D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A013BEA" w14:textId="2F8E5B6B" w:rsidR="0057410D" w:rsidRDefault="005F24AD" w:rsidP="0057410D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92736" behindDoc="0" locked="0" layoutInCell="1" allowOverlap="1" wp14:anchorId="35EED872" wp14:editId="6BAADA8D">
            <wp:simplePos x="0" y="0"/>
            <wp:positionH relativeFrom="column">
              <wp:posOffset>-37465</wp:posOffset>
            </wp:positionH>
            <wp:positionV relativeFrom="paragraph">
              <wp:posOffset>-287901</wp:posOffset>
            </wp:positionV>
            <wp:extent cx="1696640" cy="1190625"/>
            <wp:effectExtent l="0" t="0" r="0" b="0"/>
            <wp:wrapNone/>
            <wp:docPr id="14233217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1736" name="Picture 1423321736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64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10D">
        <w:rPr>
          <w:rFonts w:ascii="Arial" w:hAnsi="Arial" w:cs="Arial"/>
          <w:b/>
          <w:bCs/>
          <w:sz w:val="28"/>
          <w:szCs w:val="28"/>
        </w:rPr>
        <w:t>2</w:t>
      </w:r>
      <w:r w:rsidR="003F23B0">
        <w:rPr>
          <w:rFonts w:ascii="Arial" w:hAnsi="Arial" w:cs="Arial"/>
          <w:b/>
          <w:bCs/>
          <w:sz w:val="28"/>
          <w:szCs w:val="28"/>
        </w:rPr>
        <w:t>4</w:t>
      </w:r>
      <w:r w:rsidR="0057410D">
        <w:rPr>
          <w:rFonts w:ascii="Arial" w:hAnsi="Arial" w:cs="Arial"/>
          <w:b/>
          <w:bCs/>
          <w:sz w:val="28"/>
          <w:szCs w:val="28"/>
        </w:rPr>
        <w:t xml:space="preserve">. Do you have any physical or mental health conditions lasting more than </w:t>
      </w:r>
      <w:r w:rsidR="00E525F8">
        <w:rPr>
          <w:rFonts w:ascii="Arial" w:hAnsi="Arial" w:cs="Arial"/>
          <w:b/>
          <w:bCs/>
          <w:sz w:val="28"/>
          <w:szCs w:val="28"/>
        </w:rPr>
        <w:t>1 year</w:t>
      </w:r>
      <w:r w:rsidR="0057410D">
        <w:rPr>
          <w:rFonts w:ascii="Arial" w:hAnsi="Arial" w:cs="Arial"/>
          <w:b/>
          <w:bCs/>
          <w:sz w:val="28"/>
          <w:szCs w:val="28"/>
        </w:rPr>
        <w:t>?</w:t>
      </w:r>
    </w:p>
    <w:p w14:paraId="6BECD385" w14:textId="77777777" w:rsidR="0057410D" w:rsidRDefault="0057410D" w:rsidP="0057410D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76F954A" w14:textId="77777777" w:rsidR="003F23B0" w:rsidRDefault="003F23B0" w:rsidP="005F24AD">
      <w:pPr>
        <w:rPr>
          <w:rFonts w:ascii="Arial" w:hAnsi="Arial" w:cs="Arial"/>
          <w:sz w:val="28"/>
          <w:szCs w:val="28"/>
        </w:rPr>
      </w:pPr>
    </w:p>
    <w:p w14:paraId="62B34115" w14:textId="190F9FBB" w:rsidR="005F24AD" w:rsidRPr="004B6803" w:rsidRDefault="005F24AD" w:rsidP="005F24AD">
      <w:pPr>
        <w:rPr>
          <w:rFonts w:ascii="Arial" w:hAnsi="Arial" w:cs="Arial"/>
          <w:sz w:val="28"/>
          <w:szCs w:val="28"/>
        </w:rPr>
      </w:pPr>
      <w:r w:rsidRPr="004B6803">
        <w:rPr>
          <w:rFonts w:ascii="Arial" w:hAnsi="Arial" w:cs="Arial"/>
          <w:sz w:val="28"/>
          <w:szCs w:val="28"/>
        </w:rPr>
        <w:t>Please tick an answer below:</w:t>
      </w:r>
    </w:p>
    <w:p w14:paraId="11D4B592" w14:textId="77777777" w:rsidR="005F24AD" w:rsidRPr="001D2083" w:rsidRDefault="005F24AD" w:rsidP="005F24AD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33743C9" wp14:editId="1A30345D">
                <wp:simplePos x="0" y="0"/>
                <wp:positionH relativeFrom="column">
                  <wp:posOffset>0</wp:posOffset>
                </wp:positionH>
                <wp:positionV relativeFrom="paragraph">
                  <wp:posOffset>488950</wp:posOffset>
                </wp:positionV>
                <wp:extent cx="257175" cy="257175"/>
                <wp:effectExtent l="0" t="0" r="28575" b="28575"/>
                <wp:wrapNone/>
                <wp:docPr id="101332274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FD99B" id="Rectangle 10" o:spid="_x0000_s1026" style="position:absolute;margin-left:0;margin-top:38.5pt;width:20.25pt;height:20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KlpftneAAAABgEA&#10;AA8AAAAAAAAAAAAAAAAA0gQAAGRycy9kb3ducmV2LnhtbFBLBQYAAAAABAAEAPMAAADdBQAAAAA=&#10;" filled="f" strokecolor="black [3213]" strokeweight="1pt"/>
            </w:pict>
          </mc:Fallback>
        </mc:AlternateContent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6558C0E" wp14:editId="5AEADEBC">
                <wp:simplePos x="0" y="0"/>
                <wp:positionH relativeFrom="column">
                  <wp:posOffset>3810</wp:posOffset>
                </wp:positionH>
                <wp:positionV relativeFrom="paragraph">
                  <wp:posOffset>100330</wp:posOffset>
                </wp:positionV>
                <wp:extent cx="257175" cy="257175"/>
                <wp:effectExtent l="0" t="0" r="28575" b="28575"/>
                <wp:wrapNone/>
                <wp:docPr id="9936354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40088" id="Rectangle 10" o:spid="_x0000_s1026" style="position:absolute;margin-left:.3pt;margin-top:7.9pt;width:20.25pt;height:20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Yes</w:t>
      </w:r>
    </w:p>
    <w:p w14:paraId="28466DF1" w14:textId="77777777" w:rsidR="005F24AD" w:rsidRPr="001D2083" w:rsidRDefault="005F24AD" w:rsidP="005F24AD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F6FB07A" wp14:editId="7AD244E2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257175" cy="257175"/>
                <wp:effectExtent l="0" t="0" r="28575" b="28575"/>
                <wp:wrapNone/>
                <wp:docPr id="34142762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19EB1" id="Rectangle 10" o:spid="_x0000_s1026" style="position:absolute;margin-left:0;margin-top:27.5pt;width:20.25pt;height:20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No</w:t>
      </w:r>
    </w:p>
    <w:p w14:paraId="30F49077" w14:textId="77777777" w:rsidR="005F24AD" w:rsidRPr="005F24AD" w:rsidRDefault="005F24AD" w:rsidP="005F24AD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Prefer not to say</w:t>
      </w:r>
    </w:p>
    <w:p w14:paraId="3156FDDF" w14:textId="77777777" w:rsidR="005F24AD" w:rsidRPr="005F24AD" w:rsidRDefault="005F24AD" w:rsidP="005F24AD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noProof/>
          <w:sz w:val="28"/>
          <w:szCs w:val="28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FA98903" wp14:editId="55FA1C1E">
                <wp:simplePos x="0" y="0"/>
                <wp:positionH relativeFrom="column">
                  <wp:posOffset>0</wp:posOffset>
                </wp:positionH>
                <wp:positionV relativeFrom="paragraph">
                  <wp:posOffset>306070</wp:posOffset>
                </wp:positionV>
                <wp:extent cx="6362700" cy="390525"/>
                <wp:effectExtent l="0" t="0" r="19050" b="28575"/>
                <wp:wrapNone/>
                <wp:docPr id="39006502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28E2D" id="Rectangle 10" o:spid="_x0000_s1026" style="position:absolute;margin-left:0;margin-top:24.1pt;width:501pt;height:30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" filled="f" strokecolor="black [3213]" strokeweight="1pt"/>
            </w:pict>
          </mc:Fallback>
        </mc:AlternateContent>
      </w:r>
      <w:r w:rsidRPr="005F24AD">
        <w:rPr>
          <w:rFonts w:ascii="Arial" w:hAnsi="Arial" w:cs="Arial"/>
          <w:noProof/>
          <w:sz w:val="28"/>
          <w:szCs w:val="28"/>
        </w:rPr>
        <w:t>Please tell us more about this if you want to:</w:t>
      </w:r>
    </w:p>
    <w:p w14:paraId="71562947" w14:textId="77777777" w:rsidR="005F24AD" w:rsidRDefault="005F24AD" w:rsidP="005F24AD">
      <w:pPr>
        <w:pStyle w:val="NormalWeb"/>
        <w:shd w:val="clear" w:color="auto" w:fill="FFFFFF"/>
        <w:spacing w:before="0" w:beforeAutospacing="0" w:after="0" w:afterAutospacing="0" w:line="360" w:lineRule="auto"/>
        <w:ind w:left="3192"/>
        <w:rPr>
          <w:rFonts w:ascii="Arial" w:hAnsi="Arial" w:cs="Arial"/>
          <w:b/>
          <w:bCs/>
          <w:sz w:val="28"/>
          <w:szCs w:val="28"/>
        </w:rPr>
      </w:pPr>
    </w:p>
    <w:p w14:paraId="574ECFC3" w14:textId="77777777" w:rsidR="003F23B0" w:rsidRDefault="003F23B0" w:rsidP="005F24AD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4E7F263B" w14:textId="77777777" w:rsidR="003F23B0" w:rsidRDefault="003F23B0" w:rsidP="005F24AD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59FEC6A" w14:textId="77777777" w:rsidR="003F23B0" w:rsidRDefault="003F23B0" w:rsidP="005F24AD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4405F0A1" w14:textId="77777777" w:rsidR="003F23B0" w:rsidRDefault="003F23B0" w:rsidP="005F24AD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1AB5119" w14:textId="77777777" w:rsidR="003F23B0" w:rsidRPr="006A4B7B" w:rsidRDefault="003F23B0" w:rsidP="006A4B7B"/>
    <w:p w14:paraId="057342F8" w14:textId="77777777" w:rsidR="006A4B7B" w:rsidRDefault="006A4B7B" w:rsidP="006A4B7B"/>
    <w:p w14:paraId="00804B21" w14:textId="77777777" w:rsidR="006A4B7B" w:rsidRDefault="006A4B7B" w:rsidP="006A4B7B"/>
    <w:p w14:paraId="1F33C583" w14:textId="77777777" w:rsidR="006A4B7B" w:rsidRDefault="006A4B7B" w:rsidP="006A4B7B"/>
    <w:p w14:paraId="760FC582" w14:textId="77777777" w:rsidR="006A4B7B" w:rsidRPr="006A4B7B" w:rsidRDefault="006A4B7B" w:rsidP="006A4B7B"/>
    <w:p w14:paraId="4944C594" w14:textId="77777777" w:rsidR="006A4B7B" w:rsidRPr="006A4B7B" w:rsidRDefault="006A4B7B" w:rsidP="006A4B7B"/>
    <w:p w14:paraId="70F17693" w14:textId="77777777" w:rsidR="003F23B0" w:rsidRPr="006A4B7B" w:rsidRDefault="003F23B0" w:rsidP="006A4B7B"/>
    <w:p w14:paraId="249888B2" w14:textId="77777777" w:rsidR="003F23B0" w:rsidRPr="006A4B7B" w:rsidRDefault="003F23B0" w:rsidP="006A4B7B"/>
    <w:p w14:paraId="692A43B4" w14:textId="77777777" w:rsidR="003F23B0" w:rsidRPr="006A4B7B" w:rsidRDefault="003F23B0" w:rsidP="006A4B7B"/>
    <w:p w14:paraId="7F99CFAA" w14:textId="561901DD" w:rsidR="0057410D" w:rsidRDefault="006A4B7B" w:rsidP="006A4B7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</w:p>
    <w:p w14:paraId="1CFBF267" w14:textId="77777777" w:rsidR="006A4B7B" w:rsidRDefault="006A4B7B" w:rsidP="006A4B7B">
      <w:pPr>
        <w:rPr>
          <w:rFonts w:ascii="Arial" w:hAnsi="Arial" w:cs="Arial"/>
          <w:b/>
          <w:bCs/>
          <w:sz w:val="28"/>
          <w:szCs w:val="28"/>
        </w:rPr>
      </w:pPr>
    </w:p>
    <w:p w14:paraId="7389B7E0" w14:textId="77777777" w:rsidR="006A4B7B" w:rsidRPr="006A4B7B" w:rsidRDefault="006A4B7B" w:rsidP="006A4B7B"/>
    <w:p w14:paraId="290C8377" w14:textId="13A356ED" w:rsidR="0057410D" w:rsidRDefault="003F23B0" w:rsidP="0057410D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93760" behindDoc="0" locked="0" layoutInCell="1" allowOverlap="1" wp14:anchorId="2164EAE4" wp14:editId="47F175D5">
            <wp:simplePos x="0" y="0"/>
            <wp:positionH relativeFrom="column">
              <wp:posOffset>-70485</wp:posOffset>
            </wp:positionH>
            <wp:positionV relativeFrom="paragraph">
              <wp:posOffset>-233680</wp:posOffset>
            </wp:positionV>
            <wp:extent cx="1733550" cy="945290"/>
            <wp:effectExtent l="0" t="0" r="0" b="7620"/>
            <wp:wrapNone/>
            <wp:docPr id="31662791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27918" name="Picture 31662791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4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10D">
        <w:rPr>
          <w:rFonts w:ascii="Arial" w:hAnsi="Arial" w:cs="Arial"/>
          <w:b/>
          <w:bCs/>
          <w:sz w:val="28"/>
          <w:szCs w:val="28"/>
        </w:rPr>
        <w:t>2</w:t>
      </w:r>
      <w:r>
        <w:rPr>
          <w:rFonts w:ascii="Arial" w:hAnsi="Arial" w:cs="Arial"/>
          <w:b/>
          <w:bCs/>
          <w:sz w:val="28"/>
          <w:szCs w:val="28"/>
        </w:rPr>
        <w:t>5</w:t>
      </w:r>
      <w:r w:rsidR="0057410D">
        <w:rPr>
          <w:rFonts w:ascii="Arial" w:hAnsi="Arial" w:cs="Arial"/>
          <w:b/>
          <w:bCs/>
          <w:sz w:val="28"/>
          <w:szCs w:val="28"/>
        </w:rPr>
        <w:t>. Does your condition affect your ability to do day-to-day activities?</w:t>
      </w:r>
    </w:p>
    <w:p w14:paraId="140AAC77" w14:textId="77777777" w:rsidR="005F24AD" w:rsidRDefault="005F24AD" w:rsidP="0057410D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9D29370" w14:textId="77777777" w:rsidR="005F24AD" w:rsidRPr="004B6803" w:rsidRDefault="005F24AD" w:rsidP="005F24AD">
      <w:pPr>
        <w:rPr>
          <w:rFonts w:ascii="Arial" w:hAnsi="Arial" w:cs="Arial"/>
          <w:sz w:val="28"/>
          <w:szCs w:val="28"/>
        </w:rPr>
      </w:pPr>
      <w:r w:rsidRPr="004B6803">
        <w:rPr>
          <w:rFonts w:ascii="Arial" w:hAnsi="Arial" w:cs="Arial"/>
          <w:sz w:val="28"/>
          <w:szCs w:val="28"/>
        </w:rPr>
        <w:t>Please tick an answer below:</w:t>
      </w:r>
    </w:p>
    <w:p w14:paraId="2E6EFED0" w14:textId="77777777" w:rsidR="005F24AD" w:rsidRPr="001D2083" w:rsidRDefault="005F24AD" w:rsidP="005F24AD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98CF0BF" wp14:editId="6EFCB536">
                <wp:simplePos x="0" y="0"/>
                <wp:positionH relativeFrom="column">
                  <wp:posOffset>0</wp:posOffset>
                </wp:positionH>
                <wp:positionV relativeFrom="paragraph">
                  <wp:posOffset>488950</wp:posOffset>
                </wp:positionV>
                <wp:extent cx="257175" cy="257175"/>
                <wp:effectExtent l="0" t="0" r="28575" b="28575"/>
                <wp:wrapNone/>
                <wp:docPr id="127011729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267AAA" id="Rectangle 10" o:spid="_x0000_s1026" style="position:absolute;margin-left:0;margin-top:38.5pt;width:20.25pt;height:20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" filled="f" strokecolor="black [3213]" strokeweight="1pt"/>
            </w:pict>
          </mc:Fallback>
        </mc:AlternateContent>
      </w: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FC0D30C" wp14:editId="536D6C11">
                <wp:simplePos x="0" y="0"/>
                <wp:positionH relativeFrom="column">
                  <wp:posOffset>3810</wp:posOffset>
                </wp:positionH>
                <wp:positionV relativeFrom="paragraph">
                  <wp:posOffset>100330</wp:posOffset>
                </wp:positionV>
                <wp:extent cx="257175" cy="257175"/>
                <wp:effectExtent l="0" t="0" r="28575" b="28575"/>
                <wp:wrapNone/>
                <wp:docPr id="130553839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27521" id="Rectangle 10" o:spid="_x0000_s1026" style="position:absolute;margin-left:.3pt;margin-top:7.9pt;width:20.25pt;height:20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Yes</w:t>
      </w:r>
    </w:p>
    <w:p w14:paraId="73324435" w14:textId="77777777" w:rsidR="005F24AD" w:rsidRPr="001D2083" w:rsidRDefault="005F24AD" w:rsidP="005F24AD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 w:rsidRPr="001D208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7D7B9FE" wp14:editId="1A071BBE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257175" cy="257175"/>
                <wp:effectExtent l="0" t="0" r="28575" b="28575"/>
                <wp:wrapNone/>
                <wp:docPr id="4355869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94F38" id="Rectangle 10" o:spid="_x0000_s1026" style="position:absolute;margin-left:0;margin-top:27.5pt;width:20.25pt;height:20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" filled="f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No</w:t>
      </w:r>
    </w:p>
    <w:p w14:paraId="6A6F8C81" w14:textId="753F20B7" w:rsidR="005F24AD" w:rsidRPr="005F24AD" w:rsidRDefault="005F24AD" w:rsidP="005F24AD">
      <w:pPr>
        <w:spacing w:before="240" w:after="240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Prefer not to say</w:t>
      </w:r>
    </w:p>
    <w:p w14:paraId="259EE724" w14:textId="77777777" w:rsidR="003F23B0" w:rsidRDefault="003F23B0" w:rsidP="0057410D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90D29E2" w14:textId="0AC0E85D" w:rsidR="0057410D" w:rsidRDefault="00053236" w:rsidP="0057410D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3456" behindDoc="0" locked="0" layoutInCell="1" allowOverlap="1" wp14:anchorId="64152CF1" wp14:editId="79922E01">
            <wp:simplePos x="0" y="0"/>
            <wp:positionH relativeFrom="column">
              <wp:posOffset>80010</wp:posOffset>
            </wp:positionH>
            <wp:positionV relativeFrom="paragraph">
              <wp:posOffset>285115</wp:posOffset>
            </wp:positionV>
            <wp:extent cx="1240886" cy="1143000"/>
            <wp:effectExtent l="0" t="0" r="0" b="0"/>
            <wp:wrapNone/>
            <wp:docPr id="2569693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69333" name="Picture 256969333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88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C0539" w14:textId="77777777" w:rsidR="0057410D" w:rsidRDefault="0057410D" w:rsidP="0057410D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7857B7C" w14:textId="77777777" w:rsidR="00053236" w:rsidRDefault="00053236" w:rsidP="0057410D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333A6AD" w14:textId="5E00EE79" w:rsidR="00053236" w:rsidRDefault="00053236" w:rsidP="00053236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</w:t>
      </w:r>
      <w:r w:rsidR="003F23B0">
        <w:rPr>
          <w:rFonts w:ascii="Arial" w:hAnsi="Arial" w:cs="Arial"/>
          <w:b/>
          <w:bCs/>
          <w:sz w:val="28"/>
          <w:szCs w:val="28"/>
        </w:rPr>
        <w:t>6</w:t>
      </w:r>
      <w:r>
        <w:rPr>
          <w:rFonts w:ascii="Arial" w:hAnsi="Arial" w:cs="Arial"/>
          <w:b/>
          <w:bCs/>
          <w:sz w:val="28"/>
          <w:szCs w:val="28"/>
        </w:rPr>
        <w:t>. What religion do you belong to?</w:t>
      </w:r>
    </w:p>
    <w:p w14:paraId="10279D1E" w14:textId="77777777" w:rsidR="00053236" w:rsidRDefault="00053236" w:rsidP="00053236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B42E74B" w14:textId="1D7F9776" w:rsidR="0057410D" w:rsidRDefault="00053236" w:rsidP="00D36633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C26FF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2E24C54" wp14:editId="7E9710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62700" cy="390525"/>
                <wp:effectExtent l="0" t="0" r="19050" b="28575"/>
                <wp:wrapNone/>
                <wp:docPr id="133001403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E0930" id="Rectangle 10" o:spid="_x0000_s1026" style="position:absolute;margin-left:0;margin-top:0;width:501pt;height:30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" filled="f" strokecolor="black [3213]" strokeweight="1pt"/>
            </w:pict>
          </mc:Fallback>
        </mc:AlternateContent>
      </w:r>
    </w:p>
    <w:p w14:paraId="3EC0C350" w14:textId="77777777" w:rsidR="00D36633" w:rsidRPr="00ED6CF5" w:rsidRDefault="00D36633" w:rsidP="00ED6CF5"/>
    <w:sectPr w:rsidR="00D36633" w:rsidRPr="00ED6CF5" w:rsidSect="00D808EE">
      <w:footerReference w:type="default" r:id="rId58"/>
      <w:pgSz w:w="12240" w:h="15840"/>
      <w:pgMar w:top="993" w:right="900" w:bottom="568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79119" w14:textId="77777777" w:rsidR="006732C9" w:rsidRDefault="006732C9" w:rsidP="0060753E">
      <w:r>
        <w:separator/>
      </w:r>
    </w:p>
  </w:endnote>
  <w:endnote w:type="continuationSeparator" w:id="0">
    <w:p w14:paraId="22EF80AB" w14:textId="77777777" w:rsidR="006732C9" w:rsidRDefault="006732C9" w:rsidP="00607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90051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27F0F070" w14:textId="4A7DF664" w:rsidR="00B04DC5" w:rsidRPr="00B04DC5" w:rsidRDefault="00B04DC5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B04DC5">
          <w:rPr>
            <w:rFonts w:ascii="Arial" w:hAnsi="Arial" w:cs="Arial"/>
            <w:sz w:val="24"/>
            <w:szCs w:val="24"/>
          </w:rPr>
          <w:fldChar w:fldCharType="begin"/>
        </w:r>
        <w:r w:rsidRPr="00B04DC5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B04DC5">
          <w:rPr>
            <w:rFonts w:ascii="Arial" w:hAnsi="Arial" w:cs="Arial"/>
            <w:sz w:val="24"/>
            <w:szCs w:val="24"/>
          </w:rPr>
          <w:fldChar w:fldCharType="separate"/>
        </w:r>
        <w:r w:rsidRPr="00B04DC5">
          <w:rPr>
            <w:rFonts w:ascii="Arial" w:hAnsi="Arial" w:cs="Arial"/>
            <w:noProof/>
            <w:sz w:val="24"/>
            <w:szCs w:val="24"/>
          </w:rPr>
          <w:t>2</w:t>
        </w:r>
        <w:r w:rsidRPr="00B04DC5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1FE79F4A" w14:textId="08335569" w:rsidR="0060753E" w:rsidRDefault="0060753E" w:rsidP="0060753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C4784" w14:textId="77777777" w:rsidR="006732C9" w:rsidRDefault="006732C9" w:rsidP="0060753E">
      <w:r>
        <w:separator/>
      </w:r>
    </w:p>
  </w:footnote>
  <w:footnote w:type="continuationSeparator" w:id="0">
    <w:p w14:paraId="0C178926" w14:textId="77777777" w:rsidR="006732C9" w:rsidRDefault="006732C9" w:rsidP="006075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05E16"/>
    <w:multiLevelType w:val="hybridMultilevel"/>
    <w:tmpl w:val="44EC90D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7EA540E"/>
    <w:multiLevelType w:val="hybridMultilevel"/>
    <w:tmpl w:val="984624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9482FB2"/>
    <w:multiLevelType w:val="hybridMultilevel"/>
    <w:tmpl w:val="08C6FB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0F12559E"/>
    <w:multiLevelType w:val="hybridMultilevel"/>
    <w:tmpl w:val="E3E0A7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5D701A"/>
    <w:multiLevelType w:val="hybridMultilevel"/>
    <w:tmpl w:val="B8B0B6A6"/>
    <w:lvl w:ilvl="0" w:tplc="A2482642">
      <w:start w:val="16"/>
      <w:numFmt w:val="decimal"/>
      <w:lvlText w:val="%1"/>
      <w:lvlJc w:val="left"/>
      <w:pPr>
        <w:ind w:left="703" w:hanging="318"/>
      </w:pPr>
      <w:rPr>
        <w:rFonts w:hint="default"/>
        <w:spacing w:val="-1"/>
        <w:w w:val="102"/>
        <w:lang w:val="en-US" w:eastAsia="en-US" w:bidi="ar-SA"/>
      </w:rPr>
    </w:lvl>
    <w:lvl w:ilvl="1" w:tplc="053C294C">
      <w:numFmt w:val="bullet"/>
      <w:lvlText w:val="•"/>
      <w:lvlJc w:val="left"/>
      <w:pPr>
        <w:ind w:left="738" w:hanging="160"/>
      </w:pPr>
      <w:rPr>
        <w:rFonts w:ascii="Arial" w:eastAsia="Arial" w:hAnsi="Arial" w:cs="Arial" w:hint="default"/>
        <w:b w:val="0"/>
        <w:bCs w:val="0"/>
        <w:i w:val="0"/>
        <w:iCs w:val="0"/>
        <w:color w:val="3F3F3F"/>
        <w:spacing w:val="0"/>
        <w:w w:val="103"/>
        <w:sz w:val="14"/>
        <w:szCs w:val="14"/>
        <w:lang w:val="en-US" w:eastAsia="en-US" w:bidi="ar-SA"/>
      </w:rPr>
    </w:lvl>
    <w:lvl w:ilvl="2" w:tplc="CBC4B1AE">
      <w:numFmt w:val="bullet"/>
      <w:lvlText w:val="•"/>
      <w:lvlJc w:val="left"/>
      <w:pPr>
        <w:ind w:left="1860" w:hanging="160"/>
      </w:pPr>
      <w:rPr>
        <w:rFonts w:hint="default"/>
        <w:lang w:val="en-US" w:eastAsia="en-US" w:bidi="ar-SA"/>
      </w:rPr>
    </w:lvl>
    <w:lvl w:ilvl="3" w:tplc="084454D2">
      <w:numFmt w:val="bullet"/>
      <w:lvlText w:val="•"/>
      <w:lvlJc w:val="left"/>
      <w:pPr>
        <w:ind w:left="2981" w:hanging="160"/>
      </w:pPr>
      <w:rPr>
        <w:rFonts w:hint="default"/>
        <w:lang w:val="en-US" w:eastAsia="en-US" w:bidi="ar-SA"/>
      </w:rPr>
    </w:lvl>
    <w:lvl w:ilvl="4" w:tplc="4DFE809E">
      <w:numFmt w:val="bullet"/>
      <w:lvlText w:val="•"/>
      <w:lvlJc w:val="left"/>
      <w:pPr>
        <w:ind w:left="4102" w:hanging="160"/>
      </w:pPr>
      <w:rPr>
        <w:rFonts w:hint="default"/>
        <w:lang w:val="en-US" w:eastAsia="en-US" w:bidi="ar-SA"/>
      </w:rPr>
    </w:lvl>
    <w:lvl w:ilvl="5" w:tplc="BFD6143C">
      <w:numFmt w:val="bullet"/>
      <w:lvlText w:val="•"/>
      <w:lvlJc w:val="left"/>
      <w:pPr>
        <w:ind w:left="5222" w:hanging="160"/>
      </w:pPr>
      <w:rPr>
        <w:rFonts w:hint="default"/>
        <w:lang w:val="en-US" w:eastAsia="en-US" w:bidi="ar-SA"/>
      </w:rPr>
    </w:lvl>
    <w:lvl w:ilvl="6" w:tplc="9AAC63DC">
      <w:numFmt w:val="bullet"/>
      <w:lvlText w:val="•"/>
      <w:lvlJc w:val="left"/>
      <w:pPr>
        <w:ind w:left="6343" w:hanging="160"/>
      </w:pPr>
      <w:rPr>
        <w:rFonts w:hint="default"/>
        <w:lang w:val="en-US" w:eastAsia="en-US" w:bidi="ar-SA"/>
      </w:rPr>
    </w:lvl>
    <w:lvl w:ilvl="7" w:tplc="77126E8C">
      <w:numFmt w:val="bullet"/>
      <w:lvlText w:val="•"/>
      <w:lvlJc w:val="left"/>
      <w:pPr>
        <w:ind w:left="7464" w:hanging="160"/>
      </w:pPr>
      <w:rPr>
        <w:rFonts w:hint="default"/>
        <w:lang w:val="en-US" w:eastAsia="en-US" w:bidi="ar-SA"/>
      </w:rPr>
    </w:lvl>
    <w:lvl w:ilvl="8" w:tplc="6268CA2E">
      <w:numFmt w:val="bullet"/>
      <w:lvlText w:val="•"/>
      <w:lvlJc w:val="left"/>
      <w:pPr>
        <w:ind w:left="8584" w:hanging="160"/>
      </w:pPr>
      <w:rPr>
        <w:rFonts w:hint="default"/>
        <w:lang w:val="en-US" w:eastAsia="en-US" w:bidi="ar-SA"/>
      </w:rPr>
    </w:lvl>
  </w:abstractNum>
  <w:abstractNum w:abstractNumId="18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B083795"/>
    <w:multiLevelType w:val="hybridMultilevel"/>
    <w:tmpl w:val="B3B239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991D89"/>
    <w:multiLevelType w:val="hybridMultilevel"/>
    <w:tmpl w:val="22D80F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B995694"/>
    <w:multiLevelType w:val="hybridMultilevel"/>
    <w:tmpl w:val="34146B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3FD35A4"/>
    <w:multiLevelType w:val="hybridMultilevel"/>
    <w:tmpl w:val="4558B4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42167526"/>
    <w:multiLevelType w:val="hybridMultilevel"/>
    <w:tmpl w:val="956835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8354F2B"/>
    <w:multiLevelType w:val="hybridMultilevel"/>
    <w:tmpl w:val="69A0B1EA"/>
    <w:lvl w:ilvl="0" w:tplc="0809000F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496E3C85"/>
    <w:multiLevelType w:val="hybridMultilevel"/>
    <w:tmpl w:val="8D50999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6D018B"/>
    <w:multiLevelType w:val="hybridMultilevel"/>
    <w:tmpl w:val="820A313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362DB5"/>
    <w:multiLevelType w:val="hybridMultilevel"/>
    <w:tmpl w:val="3F8C52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0D73D4"/>
    <w:multiLevelType w:val="hybridMultilevel"/>
    <w:tmpl w:val="D60AFD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D5667E"/>
    <w:multiLevelType w:val="hybridMultilevel"/>
    <w:tmpl w:val="7B9A5D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7087764"/>
    <w:multiLevelType w:val="hybridMultilevel"/>
    <w:tmpl w:val="CFF468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0" w15:restartNumberingAfterBreak="0">
    <w:nsid w:val="7FAC2F98"/>
    <w:multiLevelType w:val="hybridMultilevel"/>
    <w:tmpl w:val="41C208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2764449">
    <w:abstractNumId w:val="35"/>
  </w:num>
  <w:num w:numId="2" w16cid:durableId="340395369">
    <w:abstractNumId w:val="15"/>
  </w:num>
  <w:num w:numId="3" w16cid:durableId="1933663117">
    <w:abstractNumId w:val="11"/>
  </w:num>
  <w:num w:numId="4" w16cid:durableId="1892031624">
    <w:abstractNumId w:val="38"/>
  </w:num>
  <w:num w:numId="5" w16cid:durableId="725182568">
    <w:abstractNumId w:val="18"/>
  </w:num>
  <w:num w:numId="6" w16cid:durableId="1145732427">
    <w:abstractNumId w:val="25"/>
  </w:num>
  <w:num w:numId="7" w16cid:durableId="1441610521">
    <w:abstractNumId w:val="29"/>
  </w:num>
  <w:num w:numId="8" w16cid:durableId="880285255">
    <w:abstractNumId w:val="9"/>
  </w:num>
  <w:num w:numId="9" w16cid:durableId="957446377">
    <w:abstractNumId w:val="7"/>
  </w:num>
  <w:num w:numId="10" w16cid:durableId="741683540">
    <w:abstractNumId w:val="6"/>
  </w:num>
  <w:num w:numId="11" w16cid:durableId="1595437868">
    <w:abstractNumId w:val="5"/>
  </w:num>
  <w:num w:numId="12" w16cid:durableId="635261913">
    <w:abstractNumId w:val="4"/>
  </w:num>
  <w:num w:numId="13" w16cid:durableId="12004026">
    <w:abstractNumId w:val="8"/>
  </w:num>
  <w:num w:numId="14" w16cid:durableId="1658260856">
    <w:abstractNumId w:val="3"/>
  </w:num>
  <w:num w:numId="15" w16cid:durableId="1791783391">
    <w:abstractNumId w:val="2"/>
  </w:num>
  <w:num w:numId="16" w16cid:durableId="354229412">
    <w:abstractNumId w:val="1"/>
  </w:num>
  <w:num w:numId="17" w16cid:durableId="1083452512">
    <w:abstractNumId w:val="0"/>
  </w:num>
  <w:num w:numId="18" w16cid:durableId="1318610874">
    <w:abstractNumId w:val="21"/>
  </w:num>
  <w:num w:numId="19" w16cid:durableId="1197037438">
    <w:abstractNumId w:val="23"/>
  </w:num>
  <w:num w:numId="20" w16cid:durableId="1419131220">
    <w:abstractNumId w:val="36"/>
  </w:num>
  <w:num w:numId="21" w16cid:durableId="1232698274">
    <w:abstractNumId w:val="27"/>
  </w:num>
  <w:num w:numId="22" w16cid:durableId="1159929830">
    <w:abstractNumId w:val="13"/>
  </w:num>
  <w:num w:numId="23" w16cid:durableId="1028876609">
    <w:abstractNumId w:val="39"/>
  </w:num>
  <w:num w:numId="24" w16cid:durableId="1617522421">
    <w:abstractNumId w:val="31"/>
  </w:num>
  <w:num w:numId="25" w16cid:durableId="521090345">
    <w:abstractNumId w:val="33"/>
  </w:num>
  <w:num w:numId="26" w16cid:durableId="242296158">
    <w:abstractNumId w:val="24"/>
  </w:num>
  <w:num w:numId="27" w16cid:durableId="1752964106">
    <w:abstractNumId w:val="14"/>
  </w:num>
  <w:num w:numId="28" w16cid:durableId="1248002575">
    <w:abstractNumId w:val="16"/>
  </w:num>
  <w:num w:numId="29" w16cid:durableId="1657415459">
    <w:abstractNumId w:val="40"/>
  </w:num>
  <w:num w:numId="30" w16cid:durableId="328946992">
    <w:abstractNumId w:val="20"/>
  </w:num>
  <w:num w:numId="31" w16cid:durableId="1797023699">
    <w:abstractNumId w:val="32"/>
  </w:num>
  <w:num w:numId="32" w16cid:durableId="1018965018">
    <w:abstractNumId w:val="34"/>
  </w:num>
  <w:num w:numId="33" w16cid:durableId="104080566">
    <w:abstractNumId w:val="37"/>
  </w:num>
  <w:num w:numId="34" w16cid:durableId="918296509">
    <w:abstractNumId w:val="26"/>
  </w:num>
  <w:num w:numId="35" w16cid:durableId="1013801849">
    <w:abstractNumId w:val="19"/>
  </w:num>
  <w:num w:numId="36" w16cid:durableId="1222136037">
    <w:abstractNumId w:val="22"/>
  </w:num>
  <w:num w:numId="37" w16cid:durableId="72510375">
    <w:abstractNumId w:val="10"/>
  </w:num>
  <w:num w:numId="38" w16cid:durableId="848257295">
    <w:abstractNumId w:val="28"/>
  </w:num>
  <w:num w:numId="39" w16cid:durableId="1829325603">
    <w:abstractNumId w:val="30"/>
  </w:num>
  <w:num w:numId="40" w16cid:durableId="1621717611">
    <w:abstractNumId w:val="12"/>
  </w:num>
  <w:num w:numId="41" w16cid:durableId="212476517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7E0"/>
    <w:rsid w:val="00053236"/>
    <w:rsid w:val="00072DEF"/>
    <w:rsid w:val="00096008"/>
    <w:rsid w:val="000A2075"/>
    <w:rsid w:val="000A4F5E"/>
    <w:rsid w:val="000C1488"/>
    <w:rsid w:val="00126923"/>
    <w:rsid w:val="00130D80"/>
    <w:rsid w:val="00132362"/>
    <w:rsid w:val="001418DB"/>
    <w:rsid w:val="001A5C90"/>
    <w:rsid w:val="001D2083"/>
    <w:rsid w:val="001F273C"/>
    <w:rsid w:val="002042F7"/>
    <w:rsid w:val="002171EA"/>
    <w:rsid w:val="002248C2"/>
    <w:rsid w:val="00251D22"/>
    <w:rsid w:val="0027544A"/>
    <w:rsid w:val="002B5025"/>
    <w:rsid w:val="002E7361"/>
    <w:rsid w:val="00355441"/>
    <w:rsid w:val="00370560"/>
    <w:rsid w:val="003858AE"/>
    <w:rsid w:val="003879D9"/>
    <w:rsid w:val="003C72F9"/>
    <w:rsid w:val="003E7995"/>
    <w:rsid w:val="003F23B0"/>
    <w:rsid w:val="00431209"/>
    <w:rsid w:val="00441691"/>
    <w:rsid w:val="00441BE2"/>
    <w:rsid w:val="004B6803"/>
    <w:rsid w:val="004F4357"/>
    <w:rsid w:val="00501AA8"/>
    <w:rsid w:val="00505359"/>
    <w:rsid w:val="005214C4"/>
    <w:rsid w:val="00533D16"/>
    <w:rsid w:val="005463CB"/>
    <w:rsid w:val="0057410D"/>
    <w:rsid w:val="00584EFE"/>
    <w:rsid w:val="00596A3D"/>
    <w:rsid w:val="005A0B86"/>
    <w:rsid w:val="005A4EA0"/>
    <w:rsid w:val="005A6000"/>
    <w:rsid w:val="005B389C"/>
    <w:rsid w:val="005D5CD0"/>
    <w:rsid w:val="005F24AD"/>
    <w:rsid w:val="005F44D1"/>
    <w:rsid w:val="00605427"/>
    <w:rsid w:val="0060753E"/>
    <w:rsid w:val="006152E8"/>
    <w:rsid w:val="00615C9E"/>
    <w:rsid w:val="0063271A"/>
    <w:rsid w:val="00634DC3"/>
    <w:rsid w:val="00645252"/>
    <w:rsid w:val="00653573"/>
    <w:rsid w:val="006732C9"/>
    <w:rsid w:val="0069456A"/>
    <w:rsid w:val="006A4B7B"/>
    <w:rsid w:val="006D3D74"/>
    <w:rsid w:val="006D570D"/>
    <w:rsid w:val="00714A6D"/>
    <w:rsid w:val="00721FD5"/>
    <w:rsid w:val="00730230"/>
    <w:rsid w:val="007430E8"/>
    <w:rsid w:val="00743330"/>
    <w:rsid w:val="00743CC3"/>
    <w:rsid w:val="007519A1"/>
    <w:rsid w:val="007A42DD"/>
    <w:rsid w:val="007A5DE6"/>
    <w:rsid w:val="007B3288"/>
    <w:rsid w:val="007D0DD7"/>
    <w:rsid w:val="007D2B0C"/>
    <w:rsid w:val="007D6DA2"/>
    <w:rsid w:val="007E1793"/>
    <w:rsid w:val="007F1DB3"/>
    <w:rsid w:val="00816791"/>
    <w:rsid w:val="00816D1E"/>
    <w:rsid w:val="00820649"/>
    <w:rsid w:val="0083215F"/>
    <w:rsid w:val="0083569A"/>
    <w:rsid w:val="00837800"/>
    <w:rsid w:val="00862362"/>
    <w:rsid w:val="00867D34"/>
    <w:rsid w:val="008C39AA"/>
    <w:rsid w:val="008F70F1"/>
    <w:rsid w:val="009129E8"/>
    <w:rsid w:val="0094081D"/>
    <w:rsid w:val="009446F1"/>
    <w:rsid w:val="00961D02"/>
    <w:rsid w:val="0096259D"/>
    <w:rsid w:val="0097641C"/>
    <w:rsid w:val="009A7AE9"/>
    <w:rsid w:val="009B799D"/>
    <w:rsid w:val="009E0E15"/>
    <w:rsid w:val="00A24945"/>
    <w:rsid w:val="00A34FA4"/>
    <w:rsid w:val="00A73C5A"/>
    <w:rsid w:val="00A77201"/>
    <w:rsid w:val="00A9204E"/>
    <w:rsid w:val="00AD4A26"/>
    <w:rsid w:val="00AD5ADC"/>
    <w:rsid w:val="00AE2184"/>
    <w:rsid w:val="00AE27FC"/>
    <w:rsid w:val="00AE52B4"/>
    <w:rsid w:val="00AF0249"/>
    <w:rsid w:val="00AF34D0"/>
    <w:rsid w:val="00AF54A3"/>
    <w:rsid w:val="00B04DC5"/>
    <w:rsid w:val="00B22004"/>
    <w:rsid w:val="00B23FD3"/>
    <w:rsid w:val="00B56314"/>
    <w:rsid w:val="00B6146D"/>
    <w:rsid w:val="00B63F4B"/>
    <w:rsid w:val="00BC47E0"/>
    <w:rsid w:val="00C26FFF"/>
    <w:rsid w:val="00C368A7"/>
    <w:rsid w:val="00C4299E"/>
    <w:rsid w:val="00C429E1"/>
    <w:rsid w:val="00C538D0"/>
    <w:rsid w:val="00C53E2D"/>
    <w:rsid w:val="00C57C1D"/>
    <w:rsid w:val="00C6358F"/>
    <w:rsid w:val="00CA1F7D"/>
    <w:rsid w:val="00CA2061"/>
    <w:rsid w:val="00CA5B76"/>
    <w:rsid w:val="00CB0EED"/>
    <w:rsid w:val="00CB6F82"/>
    <w:rsid w:val="00D164FC"/>
    <w:rsid w:val="00D16776"/>
    <w:rsid w:val="00D2582B"/>
    <w:rsid w:val="00D26109"/>
    <w:rsid w:val="00D3105E"/>
    <w:rsid w:val="00D36633"/>
    <w:rsid w:val="00D46915"/>
    <w:rsid w:val="00D53F38"/>
    <w:rsid w:val="00D64974"/>
    <w:rsid w:val="00D808EE"/>
    <w:rsid w:val="00D810B8"/>
    <w:rsid w:val="00D86527"/>
    <w:rsid w:val="00DA3DC1"/>
    <w:rsid w:val="00DB6804"/>
    <w:rsid w:val="00DE099E"/>
    <w:rsid w:val="00E06183"/>
    <w:rsid w:val="00E333A3"/>
    <w:rsid w:val="00E51F6C"/>
    <w:rsid w:val="00E525F8"/>
    <w:rsid w:val="00E92AF7"/>
    <w:rsid w:val="00E97A22"/>
    <w:rsid w:val="00EC07E2"/>
    <w:rsid w:val="00EC4155"/>
    <w:rsid w:val="00ED6CF5"/>
    <w:rsid w:val="00EE63C8"/>
    <w:rsid w:val="00EE6C95"/>
    <w:rsid w:val="00EF3FCB"/>
    <w:rsid w:val="00F15D86"/>
    <w:rsid w:val="00F25C9D"/>
    <w:rsid w:val="00F362AD"/>
    <w:rsid w:val="00F455A9"/>
    <w:rsid w:val="00F51C7D"/>
    <w:rsid w:val="00F557E4"/>
    <w:rsid w:val="00F716C7"/>
    <w:rsid w:val="00FA0577"/>
    <w:rsid w:val="00FF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DA988"/>
  <w15:chartTrackingRefBased/>
  <w15:docId w15:val="{7B82AD36-4B18-4A33-AF7A-DB87ED5FD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aliases w:val="F5 List Paragraph,List Paragraph2,MAIN CONTENT,List Paragraph12,Dot pt,List Paragraph1,Colorful List - Accent 11,No Spacing1,List Paragraph Char Char Char,Indicator Text,Numbered Para 1,Bullet Points,Bullet 1,Normal numbered,OBC Bullet,L"/>
    <w:basedOn w:val="Normal"/>
    <w:link w:val="ListParagraphChar"/>
    <w:uiPriority w:val="34"/>
    <w:unhideWhenUsed/>
    <w:qFormat/>
    <w:rsid w:val="00BC47E0"/>
    <w:pPr>
      <w:ind w:left="720"/>
      <w:contextualSpacing/>
    </w:pPr>
  </w:style>
  <w:style w:type="paragraph" w:styleId="BodyText">
    <w:name w:val="Body Text"/>
    <w:basedOn w:val="Normal"/>
    <w:link w:val="BodyTextChar"/>
    <w:rsid w:val="007519A1"/>
    <w:pPr>
      <w:spacing w:after="240" w:line="240" w:lineRule="atLeast"/>
      <w:ind w:firstLine="360"/>
      <w:jc w:val="both"/>
    </w:pPr>
    <w:rPr>
      <w:rFonts w:ascii="Garamond" w:eastAsia="Times New Roman" w:hAnsi="Garamond" w:cs="Times New Roman"/>
      <w:kern w:val="18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7519A1"/>
    <w:rPr>
      <w:rFonts w:ascii="Garamond" w:eastAsia="Times New Roman" w:hAnsi="Garamond" w:cs="Times New Roman"/>
      <w:kern w:val="18"/>
      <w:sz w:val="20"/>
      <w:szCs w:val="20"/>
      <w:lang w:val="en-GB"/>
    </w:rPr>
  </w:style>
  <w:style w:type="paragraph" w:styleId="NormalWeb">
    <w:name w:val="Normal (Web)"/>
    <w:basedOn w:val="Normal"/>
    <w:uiPriority w:val="99"/>
    <w:rsid w:val="007519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C63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15C9E"/>
    <w:rPr>
      <w:color w:val="605E5C"/>
      <w:shd w:val="clear" w:color="auto" w:fill="E1DFDD"/>
    </w:rPr>
  </w:style>
  <w:style w:type="character" w:customStyle="1" w:styleId="ListParagraphChar">
    <w:name w:val="List Paragraph Char"/>
    <w:aliases w:val="F5 List Paragraph Char,List Paragraph2 Char,MAIN CONTENT Char,List Paragraph12 Char,Dot pt Char,List Paragraph1 Char,Colorful List - Accent 11 Char,No Spacing1 Char,List Paragraph Char Char Char Char,Indicator Text Char,Bullet 1 Char"/>
    <w:link w:val="ListParagraph"/>
    <w:uiPriority w:val="34"/>
    <w:qFormat/>
    <w:locked/>
    <w:rsid w:val="00D36633"/>
  </w:style>
  <w:style w:type="paragraph" w:styleId="Revision">
    <w:name w:val="Revision"/>
    <w:hidden/>
    <w:uiPriority w:val="99"/>
    <w:semiHidden/>
    <w:rsid w:val="00501A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g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038447\OneDrive%20-%20City%20of%20Edinburgh%20Council\Documents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831E451E-11CC-434A-8485-2BECEDA734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32</TotalTime>
  <Pages>18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Gannon</dc:creator>
  <cp:keywords/>
  <dc:description/>
  <cp:lastModifiedBy>Paul Mudie</cp:lastModifiedBy>
  <cp:revision>3</cp:revision>
  <cp:lastPrinted>2022-06-14T14:09:00Z</cp:lastPrinted>
  <dcterms:created xsi:type="dcterms:W3CDTF">2023-10-12T08:31:00Z</dcterms:created>
  <dcterms:modified xsi:type="dcterms:W3CDTF">2023-10-12T09:13:00Z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